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029B6CA" w14:textId="77777777" w:rsidR="0083573B" w:rsidRDefault="0083573B" w:rsidP="0083573B">
      <w:pPr>
        <w:jc w:val="center"/>
        <w:rPr>
          <w:rStyle w:val="Fett"/>
          <w:rFonts w:ascii="Arial Black" w:hAnsi="Arial Black"/>
          <w:iCs/>
          <w:sz w:val="16"/>
          <w:szCs w:val="16"/>
        </w:rPr>
      </w:pPr>
    </w:p>
    <w:p w14:paraId="2B5626AC" w14:textId="77777777" w:rsidR="00371D68" w:rsidRPr="0083573B" w:rsidRDefault="0083573B" w:rsidP="0083573B">
      <w:pPr>
        <w:jc w:val="center"/>
        <w:rPr>
          <w:rStyle w:val="Fett"/>
          <w:rFonts w:ascii="Arial Black" w:hAnsi="Arial Black"/>
          <w:iCs/>
          <w:sz w:val="48"/>
          <w:szCs w:val="48"/>
        </w:rPr>
      </w:pPr>
      <w:r w:rsidRPr="0083573B">
        <w:rPr>
          <w:rStyle w:val="Fett"/>
          <w:rFonts w:ascii="Arial Black" w:hAnsi="Arial Black"/>
          <w:iCs/>
          <w:sz w:val="48"/>
          <w:szCs w:val="48"/>
        </w:rPr>
        <w:t>FRAU FRANZI</w:t>
      </w:r>
    </w:p>
    <w:p w14:paraId="23164C4F" w14:textId="66860A11" w:rsidR="009278A7" w:rsidRPr="001A7138" w:rsidRDefault="00FC666D" w:rsidP="00AA1144">
      <w:pPr>
        <w:jc w:val="center"/>
        <w:rPr>
          <w:rStyle w:val="Fett"/>
          <w:rFonts w:ascii="Arial Black" w:hAnsi="Arial Black"/>
          <w:iCs/>
          <w:sz w:val="16"/>
          <w:szCs w:val="16"/>
        </w:rPr>
      </w:pPr>
      <w:r>
        <w:rPr>
          <w:rFonts w:ascii="Calibri" w:hAnsi="Calibri"/>
          <w:noProof/>
        </w:rPr>
        <w:pict w14:anchorId="74419542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alt="" style="position:absolute;left:0;text-align:left;margin-left:207pt;margin-top:11.25pt;width:259pt;height:638.05pt;z-index:251657728;mso-wrap-style:square;mso-wrap-edited:f;mso-width-percent:0;mso-height-percent:0;mso-width-percent:0;mso-height-percent:0;v-text-anchor:top">
            <v:textbox style="mso-next-textbox:#_x0000_s2050">
              <w:txbxContent>
                <w:p w14:paraId="58377DFA" w14:textId="77777777" w:rsidR="00840B51" w:rsidRPr="004B663C" w:rsidRDefault="00840B51" w:rsidP="003F5CEB">
                  <w:pPr>
                    <w:jc w:val="right"/>
                    <w:rPr>
                      <w:rStyle w:val="Fett"/>
                      <w:rFonts w:ascii="Arial Black" w:hAnsi="Arial Black" w:cs="Arial"/>
                      <w:iCs/>
                      <w:color w:val="FF0000"/>
                    </w:rPr>
                  </w:pPr>
                  <w:r w:rsidRPr="004B663C">
                    <w:rPr>
                      <w:rStyle w:val="Fett"/>
                      <w:rFonts w:ascii="Arial Black" w:hAnsi="Arial Black" w:cs="Arial"/>
                      <w:iCs/>
                      <w:color w:val="FF0000"/>
                    </w:rPr>
                    <w:t>Uraufführung</w:t>
                  </w:r>
                </w:p>
                <w:p w14:paraId="63E8C02D" w14:textId="77777777" w:rsidR="00840B51" w:rsidRPr="00AD7EF6" w:rsidRDefault="00AD7EF6" w:rsidP="004B663C">
                  <w:pPr>
                    <w:jc w:val="right"/>
                    <w:rPr>
                      <w:sz w:val="32"/>
                      <w:szCs w:val="32"/>
                    </w:rPr>
                  </w:pPr>
                  <w:r w:rsidRPr="00AD7EF6">
                    <w:rPr>
                      <w:rStyle w:val="Fett"/>
                      <w:rFonts w:ascii="Arial Black" w:hAnsi="Arial Black" w:cs="Arial"/>
                      <w:iCs/>
                      <w:sz w:val="32"/>
                      <w:szCs w:val="32"/>
                    </w:rPr>
                    <w:t>DAS GROSSE SCHÖPFEN</w:t>
                  </w:r>
                  <w:r w:rsidR="00840B51" w:rsidRPr="00AD7EF6">
                    <w:rPr>
                      <w:sz w:val="32"/>
                      <w:szCs w:val="32"/>
                    </w:rPr>
                    <w:t xml:space="preserve"> </w:t>
                  </w:r>
                </w:p>
                <w:p w14:paraId="73216ED0" w14:textId="77777777" w:rsidR="00132021" w:rsidRDefault="00AD7EF6" w:rsidP="007528DD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132021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Kosmisch geschniegelt, irdisch verwurschtelt, </w:t>
                  </w:r>
                </w:p>
                <w:p w14:paraId="64A5140D" w14:textId="77777777" w:rsidR="00AD7EF6" w:rsidRPr="00132021" w:rsidRDefault="00AD7EF6" w:rsidP="007528DD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132021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Frau Franzi ist bereit </w:t>
                  </w:r>
                </w:p>
                <w:p w14:paraId="2BFF258B" w14:textId="77777777" w:rsidR="00840B51" w:rsidRPr="00132021" w:rsidRDefault="00AD7EF6" w:rsidP="007528DD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132021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zum größten Wisch aller Zeiten</w:t>
                  </w:r>
                </w:p>
                <w:p w14:paraId="765011C5" w14:textId="77777777" w:rsidR="00840B51" w:rsidRDefault="00840B51" w:rsidP="003F5CEB">
                  <w:pPr>
                    <w:jc w:val="right"/>
                    <w:rPr>
                      <w:rFonts w:ascii="Arial Black" w:hAnsi="Arial Black" w:cs="Arial"/>
                      <w:b/>
                    </w:rPr>
                  </w:pPr>
                </w:p>
                <w:p w14:paraId="78C6AF52" w14:textId="77777777" w:rsidR="00132021" w:rsidRDefault="00132021" w:rsidP="003F5CEB">
                  <w:pPr>
                    <w:jc w:val="right"/>
                    <w:rPr>
                      <w:rFonts w:ascii="Arial Black" w:hAnsi="Arial Black" w:cs="Arial"/>
                      <w:b/>
                    </w:rPr>
                  </w:pPr>
                </w:p>
                <w:p w14:paraId="7940C742" w14:textId="77777777" w:rsidR="00840B51" w:rsidRPr="00FF62EA" w:rsidRDefault="00840B51" w:rsidP="003F5CEB">
                  <w:pPr>
                    <w:jc w:val="right"/>
                    <w:rPr>
                      <w:rFonts w:ascii="Arial Black" w:hAnsi="Arial Black" w:cs="Arial"/>
                      <w:b/>
                      <w:sz w:val="18"/>
                      <w:szCs w:val="18"/>
                    </w:rPr>
                  </w:pPr>
                  <w:r w:rsidRPr="00FF62EA">
                    <w:rPr>
                      <w:rFonts w:ascii="Arial Black" w:hAnsi="Arial Black" w:cs="Arial"/>
                      <w:b/>
                      <w:sz w:val="18"/>
                      <w:szCs w:val="18"/>
                    </w:rPr>
                    <w:t>Spiel &amp; Text: Marika Reichhold</w:t>
                  </w:r>
                </w:p>
                <w:p w14:paraId="45293386" w14:textId="77777777" w:rsidR="00840B51" w:rsidRPr="00FF62EA" w:rsidRDefault="00840B51" w:rsidP="003F5CEB">
                  <w:pPr>
                    <w:jc w:val="right"/>
                    <w:rPr>
                      <w:rFonts w:ascii="Arial Black" w:hAnsi="Arial Black" w:cs="Arial"/>
                      <w:b/>
                      <w:sz w:val="18"/>
                      <w:szCs w:val="18"/>
                    </w:rPr>
                  </w:pPr>
                  <w:r w:rsidRPr="00FF62EA">
                    <w:rPr>
                      <w:rFonts w:ascii="Arial Black" w:hAnsi="Arial Black" w:cs="Arial"/>
                      <w:b/>
                      <w:sz w:val="18"/>
                      <w:szCs w:val="18"/>
                    </w:rPr>
                    <w:t>Regie: Christian Suchy</w:t>
                  </w:r>
                </w:p>
                <w:p w14:paraId="58AA81F5" w14:textId="77777777" w:rsidR="00840B51" w:rsidRPr="00787C75" w:rsidRDefault="00840B51" w:rsidP="001739C2">
                  <w:pPr>
                    <w:rPr>
                      <w:rFonts w:ascii="Arial" w:hAnsi="Arial" w:cs="Arial"/>
                      <w:bCs/>
                      <w:sz w:val="16"/>
                      <w:szCs w:val="16"/>
                      <w:highlight w:val="lightGray"/>
                    </w:rPr>
                  </w:pPr>
                </w:p>
                <w:p w14:paraId="20486B86" w14:textId="77777777" w:rsidR="00840B51" w:rsidRPr="004339E4" w:rsidRDefault="00840B51" w:rsidP="00787C75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1551AD27" w14:textId="77777777" w:rsidR="00840B51" w:rsidRPr="004339E4" w:rsidRDefault="00840B51" w:rsidP="00787C75">
                  <w:pPr>
                    <w:jc w:val="right"/>
                    <w:rPr>
                      <w:rFonts w:ascii="Arial Black" w:hAnsi="Arial Black" w:cs="Arial"/>
                      <w:b/>
                      <w:bCs/>
                      <w:sz w:val="16"/>
                      <w:szCs w:val="16"/>
                      <w:lang w:eastAsia="de-DE"/>
                    </w:rPr>
                  </w:pPr>
                  <w:r w:rsidRPr="002443AB">
                    <w:rPr>
                      <w:rFonts w:ascii="Arial Black" w:hAnsi="Arial Black" w:cs="Arial"/>
                      <w:b/>
                      <w:bCs/>
                      <w:color w:val="FF0000"/>
                      <w:sz w:val="16"/>
                      <w:szCs w:val="16"/>
                      <w:lang w:eastAsia="de-DE"/>
                    </w:rPr>
                    <w:t>NÖ-PREMIERE</w:t>
                  </w:r>
                  <w:r>
                    <w:rPr>
                      <w:rFonts w:ascii="Arial Black" w:hAnsi="Arial Black" w:cs="Arial"/>
                      <w:b/>
                      <w:bCs/>
                      <w:sz w:val="16"/>
                      <w:szCs w:val="16"/>
                      <w:lang w:eastAsia="de-DE"/>
                    </w:rPr>
                    <w:t xml:space="preserve"> 18.10.2026 (18.00</w:t>
                  </w:r>
                  <w:r w:rsidRPr="004339E4">
                    <w:rPr>
                      <w:rFonts w:ascii="Arial Black" w:hAnsi="Arial Black" w:cs="Arial"/>
                      <w:b/>
                      <w:bCs/>
                      <w:sz w:val="16"/>
                      <w:szCs w:val="16"/>
                      <w:lang w:eastAsia="de-DE"/>
                    </w:rPr>
                    <w:t xml:space="preserve"> Uhr) </w:t>
                  </w:r>
                </w:p>
                <w:p w14:paraId="796C70DB" w14:textId="77777777" w:rsidR="00840B51" w:rsidRPr="004339E4" w:rsidRDefault="00840B51" w:rsidP="00787C75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</w:pPr>
                  <w:r w:rsidRPr="004339E4">
                    <w:rPr>
                      <w:rFonts w:ascii="Arial Black" w:hAnsi="Arial Black" w:cs="Arial"/>
                      <w:b/>
                      <w:bCs/>
                      <w:sz w:val="16"/>
                      <w:szCs w:val="16"/>
                    </w:rPr>
                    <w:t>KULTURSZENE KOTTINGBRUNN Markowetztrakt</w:t>
                  </w:r>
                </w:p>
                <w:p w14:paraId="50326A88" w14:textId="77777777" w:rsidR="00840B51" w:rsidRPr="004339E4" w:rsidRDefault="00840B51" w:rsidP="00787C75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de-DE"/>
                    </w:rPr>
                  </w:pPr>
                  <w:r w:rsidRPr="004339E4"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t xml:space="preserve">A-2542 Kottingbrunn, Schloß 1, </w:t>
                  </w:r>
                  <w:r w:rsidRPr="004339E4"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br/>
                  </w:r>
                  <w:r w:rsidRPr="004339E4">
                    <w:rPr>
                      <w:rFonts w:ascii="Arial" w:hAnsi="Arial" w:cs="Arial"/>
                      <w:sz w:val="16"/>
                      <w:szCs w:val="16"/>
                    </w:rPr>
                    <w:t>Karten: Tel.</w:t>
                  </w:r>
                  <w:hyperlink r:id="rId8" w:tooltip="02252/74383" w:history="1">
                    <w:r w:rsidRPr="004339E4">
                      <w:rPr>
                        <w:rFonts w:ascii="Arial" w:hAnsi="Arial" w:cs="Arial"/>
                        <w:sz w:val="16"/>
                        <w:szCs w:val="16"/>
                        <w:bdr w:val="none" w:sz="0" w:space="0" w:color="auto" w:frame="1"/>
                        <w:lang w:eastAsia="de-DE"/>
                      </w:rPr>
                      <w:t>02252/74383</w:t>
                    </w:r>
                  </w:hyperlink>
                  <w:r w:rsidRPr="004339E4"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t xml:space="preserve">, </w:t>
                  </w:r>
                  <w:hyperlink r:id="rId9" w:history="1">
                    <w:r w:rsidRPr="004339E4">
                      <w:rPr>
                        <w:rStyle w:val="Hyperlink"/>
                        <w:rFonts w:ascii="Arial" w:hAnsi="Arial" w:cs="Arial"/>
                        <w:sz w:val="16"/>
                        <w:szCs w:val="16"/>
                        <w:bdr w:val="none" w:sz="0" w:space="0" w:color="auto" w:frame="1"/>
                        <w:lang w:eastAsia="de-DE"/>
                      </w:rPr>
                      <w:t>office@kulturszene.at</w:t>
                    </w:r>
                  </w:hyperlink>
                </w:p>
                <w:p w14:paraId="392DCFAE" w14:textId="77777777" w:rsidR="00840B51" w:rsidRDefault="00840B51" w:rsidP="007E68D8">
                  <w:pPr>
                    <w:pBdr>
                      <w:bottom w:val="single" w:sz="12" w:space="1" w:color="auto"/>
                    </w:pBdr>
                    <w:jc w:val="right"/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t>Tickets: VVK € 28,-- / AK € 31</w:t>
                  </w:r>
                  <w:r w:rsidRPr="004339E4"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t>,--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t xml:space="preserve"> / Kinder: € 14,--</w:t>
                  </w:r>
                </w:p>
                <w:p w14:paraId="2D850BBF" w14:textId="77777777" w:rsidR="007E68D8" w:rsidRPr="007E68D8" w:rsidRDefault="007E68D8" w:rsidP="007E68D8">
                  <w:pPr>
                    <w:pBdr>
                      <w:bottom w:val="single" w:sz="12" w:space="1" w:color="auto"/>
                    </w:pBdr>
                    <w:jc w:val="right"/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</w:pPr>
                </w:p>
                <w:p w14:paraId="64206771" w14:textId="77777777" w:rsidR="007E68D8" w:rsidRDefault="007E68D8" w:rsidP="00787C75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</w:pPr>
                </w:p>
                <w:p w14:paraId="4A2D37B6" w14:textId="77777777" w:rsidR="00840B51" w:rsidRPr="001739C2" w:rsidRDefault="00840B51" w:rsidP="00787C75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</w:pPr>
                  <w:r w:rsidRPr="001739C2"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  <w:t>22.10.2026 (19.45 Uhr)</w:t>
                  </w:r>
                </w:p>
                <w:p w14:paraId="43BF1CE8" w14:textId="77777777" w:rsidR="00840B51" w:rsidRPr="001739C2" w:rsidRDefault="00840B51" w:rsidP="00787C75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</w:pPr>
                  <w:r w:rsidRPr="001739C2"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  <w:t xml:space="preserve">KulturHausKeller Straden </w:t>
                  </w:r>
                </w:p>
                <w:p w14:paraId="15C4B751" w14:textId="77777777" w:rsidR="00840B51" w:rsidRPr="001739C2" w:rsidRDefault="00840B51" w:rsidP="00787C75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</w:rPr>
                    <w:t>A-</w:t>
                  </w:r>
                  <w:r w:rsidRPr="001739C2">
                    <w:rPr>
                      <w:rFonts w:ascii="Arial" w:hAnsi="Arial" w:cs="Arial"/>
                      <w:bCs/>
                      <w:sz w:val="16"/>
                      <w:szCs w:val="16"/>
                    </w:rPr>
                    <w:t>8345 Straden 60</w:t>
                  </w:r>
                </w:p>
                <w:p w14:paraId="36B95965" w14:textId="77777777" w:rsidR="00840B51" w:rsidRDefault="00840B51" w:rsidP="00787C75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Tickets: € 21,50 / 19,50 / € 17,50</w:t>
                  </w:r>
                </w:p>
                <w:p w14:paraId="7FA74FA7" w14:textId="77777777" w:rsidR="00840B51" w:rsidRDefault="00840B51" w:rsidP="00840B51">
                  <w:pPr>
                    <w:pBdr>
                      <w:bottom w:val="single" w:sz="12" w:space="1" w:color="auto"/>
                    </w:pBd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hyperlink r:id="rId10" w:history="1">
                    <w:r w:rsidRPr="000123E8">
                      <w:rPr>
                        <w:rStyle w:val="Hyperlink"/>
                        <w:rFonts w:ascii="Arial" w:hAnsi="Arial" w:cs="Arial"/>
                        <w:sz w:val="16"/>
                        <w:szCs w:val="16"/>
                      </w:rPr>
                      <w:t>www.straden-aktiv.com</w:t>
                    </w:r>
                  </w:hyperlink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14:paraId="50A7C350" w14:textId="77777777" w:rsidR="007E68D8" w:rsidRPr="001739C2" w:rsidRDefault="007E68D8" w:rsidP="00840B51">
                  <w:pPr>
                    <w:pBdr>
                      <w:bottom w:val="single" w:sz="12" w:space="1" w:color="auto"/>
                    </w:pBd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EFCA176" w14:textId="77777777" w:rsidR="00840B51" w:rsidRDefault="00840B51" w:rsidP="00787C75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</w:pPr>
                </w:p>
                <w:p w14:paraId="4CCB1E0F" w14:textId="77777777" w:rsidR="00840B51" w:rsidRPr="002E467D" w:rsidRDefault="00840B51" w:rsidP="00787C75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</w:pPr>
                  <w:r w:rsidRPr="002E467D">
                    <w:rPr>
                      <w:rFonts w:ascii="Arial Black" w:hAnsi="Arial Black" w:cs="Arial"/>
                      <w:color w:val="FF0000"/>
                      <w:sz w:val="16"/>
                      <w:szCs w:val="16"/>
                      <w:highlight w:val="lightGray"/>
                      <w:lang w:eastAsia="de-DE"/>
                    </w:rPr>
                    <w:t>WIEN-PREMIERE</w:t>
                  </w:r>
                  <w:r w:rsidRPr="002E467D">
                    <w:rPr>
                      <w:rFonts w:ascii="Arial Black" w:hAnsi="Arial Black" w:cs="Arial"/>
                      <w:sz w:val="16"/>
                      <w:szCs w:val="16"/>
                      <w:highlight w:val="lightGray"/>
                      <w:lang w:eastAsia="de-DE"/>
                    </w:rPr>
                    <w:t xml:space="preserve"> 23.10.2026 (19.30 Uhr)</w:t>
                  </w:r>
                </w:p>
                <w:p w14:paraId="274CF866" w14:textId="77777777" w:rsidR="00840B51" w:rsidRPr="002428E6" w:rsidRDefault="00840B51" w:rsidP="002E467D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</w:pPr>
                  <w:r w:rsidRPr="002428E6"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  <w:t>Weitere Vorstellungen: 25.10. &amp; 28.11.2026 (19.30 Uhr)</w:t>
                  </w:r>
                </w:p>
                <w:p w14:paraId="4EE21774" w14:textId="77777777" w:rsidR="00840B51" w:rsidRPr="002E467D" w:rsidRDefault="00840B51" w:rsidP="00787C75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</w:pPr>
                  <w:r w:rsidRPr="002E467D"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  <w:t>DAS Margareten</w:t>
                  </w:r>
                </w:p>
                <w:p w14:paraId="52AA9209" w14:textId="77777777" w:rsidR="00840B51" w:rsidRDefault="00840B51" w:rsidP="00787C75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t>1050 Wien; Margaretenstraße 166</w:t>
                  </w:r>
                </w:p>
                <w:p w14:paraId="74B13563" w14:textId="77777777" w:rsidR="00840B51" w:rsidRDefault="00840B51" w:rsidP="00787C75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</w:pPr>
                  <w:hyperlink r:id="rId11" w:history="1">
                    <w:r w:rsidRPr="000123E8">
                      <w:rPr>
                        <w:rStyle w:val="Hyperlink"/>
                        <w:rFonts w:ascii="Arial" w:hAnsi="Arial" w:cs="Arial"/>
                        <w:sz w:val="16"/>
                        <w:szCs w:val="16"/>
                        <w:lang w:eastAsia="de-DE"/>
                      </w:rPr>
                      <w:t>www.dasmargareten.at</w:t>
                    </w:r>
                  </w:hyperlink>
                  <w:r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t xml:space="preserve"> </w:t>
                  </w:r>
                </w:p>
                <w:p w14:paraId="4D5A1A2A" w14:textId="77777777" w:rsidR="00840B51" w:rsidRPr="00321CED" w:rsidRDefault="00321CED" w:rsidP="00787C75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Online-Shop: </w:t>
                  </w:r>
                  <w:hyperlink r:id="rId12" w:history="1">
                    <w:r w:rsidRPr="00321CED">
                      <w:rPr>
                        <w:rStyle w:val="Hyperlink"/>
                        <w:rFonts w:ascii="Arial" w:hAnsi="Arial" w:cs="Arial"/>
                        <w:sz w:val="16"/>
                        <w:szCs w:val="16"/>
                      </w:rPr>
                      <w:t>https://kupfticket.com/series/schoepfen-frau-franzi</w:t>
                    </w:r>
                  </w:hyperlink>
                  <w:r w:rsidRPr="00321CE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14:paraId="14AA9933" w14:textId="77777777" w:rsidR="00840B51" w:rsidRDefault="00840B51" w:rsidP="002E467D">
                  <w:pPr>
                    <w:pBdr>
                      <w:bottom w:val="single" w:sz="12" w:space="1" w:color="auto"/>
                    </w:pBdr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</w:pPr>
                </w:p>
                <w:p w14:paraId="6FC3E821" w14:textId="77777777" w:rsidR="00840B51" w:rsidRPr="00395B23" w:rsidRDefault="00840B51" w:rsidP="00787C75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</w:pPr>
                  <w:r w:rsidRPr="004339E4"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br/>
                  </w:r>
                  <w:r w:rsidRPr="00395B23">
                    <w:rPr>
                      <w:rFonts w:ascii="Arial Black" w:hAnsi="Arial Black" w:cs="Arial"/>
                      <w:b/>
                      <w:bCs/>
                      <w:sz w:val="16"/>
                      <w:szCs w:val="16"/>
                      <w:lang w:eastAsia="de-DE"/>
                    </w:rPr>
                    <w:t>30.10.2026 (19.00 Uhr)</w:t>
                  </w:r>
                  <w:r w:rsidRPr="00395B23">
                    <w:rPr>
                      <w:rFonts w:ascii="Arial Black" w:hAnsi="Arial Black" w:cs="Arial"/>
                      <w:sz w:val="16"/>
                      <w:szCs w:val="16"/>
                      <w:lang w:eastAsia="de-DE"/>
                    </w:rPr>
                    <w:t> </w:t>
                  </w:r>
                </w:p>
                <w:p w14:paraId="49AD3971" w14:textId="77777777" w:rsidR="00840B51" w:rsidRPr="00395B23" w:rsidRDefault="00840B51" w:rsidP="00787C75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</w:rPr>
                  </w:pPr>
                  <w:r w:rsidRPr="00395B23">
                    <w:rPr>
                      <w:rFonts w:ascii="Arial Black" w:hAnsi="Arial Black" w:cs="Arial"/>
                      <w:b/>
                      <w:bCs/>
                      <w:sz w:val="16"/>
                      <w:szCs w:val="16"/>
                    </w:rPr>
                    <w:t>PFARRE GRÜNBACH</w:t>
                  </w:r>
                </w:p>
                <w:p w14:paraId="15817CD8" w14:textId="77777777" w:rsidR="00840B51" w:rsidRPr="00395B23" w:rsidRDefault="00840B51" w:rsidP="00787C75">
                  <w:pPr>
                    <w:shd w:val="clear" w:color="auto" w:fill="FFFFFF"/>
                    <w:jc w:val="right"/>
                    <w:rPr>
                      <w:rFonts w:ascii="Arial" w:hAnsi="Arial" w:cs="Arial"/>
                      <w:sz w:val="16"/>
                      <w:szCs w:val="16"/>
                      <w:lang w:val="de-AT" w:eastAsia="de-DE"/>
                    </w:rPr>
                  </w:pPr>
                  <w:r w:rsidRPr="00395B23">
                    <w:rPr>
                      <w:rFonts w:ascii="Arial" w:hAnsi="Arial" w:cs="Arial"/>
                      <w:sz w:val="16"/>
                      <w:szCs w:val="16"/>
                    </w:rPr>
                    <w:t>2733 Grünbach</w:t>
                  </w:r>
                  <w:r w:rsidRPr="00395B23">
                    <w:rPr>
                      <w:rFonts w:ascii="Arial" w:hAnsi="Arial" w:cs="Arial"/>
                      <w:sz w:val="16"/>
                      <w:szCs w:val="16"/>
                      <w:lang w:val="de-AT" w:eastAsia="de-DE"/>
                    </w:rPr>
                    <w:t xml:space="preserve"> a. Schneeberg </w:t>
                  </w:r>
                </w:p>
                <w:p w14:paraId="239F2750" w14:textId="77777777" w:rsidR="00840B51" w:rsidRPr="00395B23" w:rsidRDefault="00840B51" w:rsidP="00787C75">
                  <w:pPr>
                    <w:shd w:val="clear" w:color="auto" w:fill="FFFFFF"/>
                    <w:jc w:val="right"/>
                    <w:rPr>
                      <w:rFonts w:ascii="Arial" w:hAnsi="Arial" w:cs="Arial"/>
                      <w:sz w:val="16"/>
                      <w:szCs w:val="16"/>
                      <w:lang w:val="de-AT" w:eastAsia="de-DE"/>
                    </w:rPr>
                  </w:pPr>
                  <w:r w:rsidRPr="00395B23">
                    <w:rPr>
                      <w:rFonts w:ascii="Arial" w:hAnsi="Arial" w:cs="Arial"/>
                      <w:sz w:val="16"/>
                      <w:szCs w:val="16"/>
                      <w:lang w:val="de-AT" w:eastAsia="de-DE"/>
                    </w:rPr>
                    <w:t>Karten bei: Fr. Hensler: Tel. 0676-670 98 93</w:t>
                  </w:r>
                </w:p>
                <w:p w14:paraId="2BB3EE6C" w14:textId="77777777" w:rsidR="00840B51" w:rsidRPr="00395B23" w:rsidRDefault="00840B51" w:rsidP="00787C75">
                  <w:pPr>
                    <w:pBdr>
                      <w:bottom w:val="single" w:sz="12" w:space="1" w:color="auto"/>
                    </w:pBdr>
                    <w:shd w:val="clear" w:color="auto" w:fill="FFFFFF"/>
                    <w:jc w:val="right"/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</w:pPr>
                  <w:r w:rsidRPr="00395B23">
                    <w:rPr>
                      <w:rFonts w:ascii="Arial" w:hAnsi="Arial" w:cs="Arial"/>
                      <w:sz w:val="16"/>
                      <w:szCs w:val="16"/>
                      <w:lang w:val="de-AT" w:eastAsia="de-DE"/>
                    </w:rPr>
                    <w:t xml:space="preserve">Reservierung nötig: </w:t>
                  </w:r>
                  <w:r w:rsidRPr="00395B23"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t>€ 20,--</w:t>
                  </w:r>
                </w:p>
                <w:p w14:paraId="30CE6E37" w14:textId="77777777" w:rsidR="007E68D8" w:rsidRPr="004339E4" w:rsidRDefault="007E68D8" w:rsidP="00787C75">
                  <w:pPr>
                    <w:pBdr>
                      <w:bottom w:val="single" w:sz="12" w:space="1" w:color="auto"/>
                    </w:pBdr>
                    <w:shd w:val="clear" w:color="auto" w:fill="FFFFFF"/>
                    <w:jc w:val="right"/>
                    <w:rPr>
                      <w:rFonts w:ascii="Arial" w:hAnsi="Arial" w:cs="Arial"/>
                      <w:sz w:val="16"/>
                      <w:szCs w:val="16"/>
                      <w:lang w:val="de-AT" w:eastAsia="de-DE"/>
                    </w:rPr>
                  </w:pPr>
                </w:p>
                <w:p w14:paraId="7A670AAB" w14:textId="6D3CCCEF" w:rsidR="00840B51" w:rsidRPr="004339E4" w:rsidRDefault="00840B51" w:rsidP="002443AB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  <w:shd w:val="clear" w:color="auto" w:fill="FFFFFF"/>
                    </w:rPr>
                  </w:pPr>
                  <w:r w:rsidRPr="004339E4">
                    <w:rPr>
                      <w:rFonts w:ascii="Arial" w:hAnsi="Arial" w:cs="Arial"/>
                      <w:sz w:val="16"/>
                      <w:szCs w:val="16"/>
                      <w:lang w:eastAsia="de-DE"/>
                    </w:rPr>
                    <w:br/>
                  </w:r>
                  <w:r w:rsidRPr="00EC772C">
                    <w:rPr>
                      <w:rFonts w:ascii="Arial Black" w:hAnsi="Arial Black" w:cs="Arial"/>
                      <w:b/>
                      <w:bCs/>
                      <w:sz w:val="16"/>
                      <w:szCs w:val="16"/>
                    </w:rPr>
                    <w:t>3.11. 202</w:t>
                  </w:r>
                  <w:r w:rsidR="00A27408">
                    <w:rPr>
                      <w:rFonts w:ascii="Arial Black" w:hAnsi="Arial Black" w:cs="Arial"/>
                      <w:b/>
                      <w:bCs/>
                      <w:sz w:val="16"/>
                      <w:szCs w:val="16"/>
                    </w:rPr>
                    <w:t>6</w:t>
                  </w:r>
                  <w:r w:rsidRPr="00EC772C">
                    <w:rPr>
                      <w:rFonts w:ascii="Arial Black" w:hAnsi="Arial Black" w:cs="Arial"/>
                      <w:b/>
                      <w:bCs/>
                      <w:sz w:val="16"/>
                      <w:szCs w:val="16"/>
                    </w:rPr>
                    <w:t xml:space="preserve"> (19.30 Uhr)</w:t>
                  </w:r>
                  <w:r w:rsidRPr="004339E4">
                    <w:rPr>
                      <w:rFonts w:ascii="Arial Black" w:hAnsi="Arial Black" w:cs="Arial"/>
                      <w:sz w:val="16"/>
                      <w:szCs w:val="16"/>
                      <w:shd w:val="clear" w:color="auto" w:fill="FFFFFF"/>
                    </w:rPr>
                    <w:t> </w:t>
                  </w:r>
                </w:p>
                <w:p w14:paraId="5E114864" w14:textId="77777777" w:rsidR="00840B51" w:rsidRPr="004339E4" w:rsidRDefault="00840B51" w:rsidP="002443AB">
                  <w:pPr>
                    <w:jc w:val="right"/>
                    <w:rPr>
                      <w:rFonts w:ascii="Arial Black" w:hAnsi="Arial Black" w:cs="Arial"/>
                      <w:sz w:val="16"/>
                      <w:szCs w:val="16"/>
                      <w:shd w:val="clear" w:color="auto" w:fill="FFFFFF"/>
                    </w:rPr>
                  </w:pPr>
                  <w:r w:rsidRPr="004339E4">
                    <w:rPr>
                      <w:rStyle w:val="Fett"/>
                      <w:rFonts w:ascii="Arial Black" w:hAnsi="Arial Black" w:cs="Arial"/>
                      <w:sz w:val="16"/>
                      <w:szCs w:val="16"/>
                      <w:shd w:val="clear" w:color="auto" w:fill="FFFFFF"/>
                    </w:rPr>
                    <w:t>STUDIO IM AKZENT</w:t>
                  </w:r>
                  <w:r w:rsidRPr="004339E4">
                    <w:rPr>
                      <w:rFonts w:ascii="Arial Black" w:hAnsi="Arial Black" w:cs="Arial"/>
                      <w:sz w:val="16"/>
                      <w:szCs w:val="16"/>
                      <w:shd w:val="clear" w:color="auto" w:fill="FFFFFF"/>
                    </w:rPr>
                    <w:t> </w:t>
                  </w:r>
                </w:p>
                <w:p w14:paraId="58131159" w14:textId="77777777" w:rsidR="00840B51" w:rsidRPr="004339E4" w:rsidRDefault="00840B51" w:rsidP="002443AB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  <w:r w:rsidRPr="004339E4">
                    <w:rPr>
                      <w:rFonts w:ascii="Arial" w:hAnsi="Arial" w:cs="Arial"/>
                      <w:color w:val="333333"/>
                      <w:sz w:val="16"/>
                      <w:szCs w:val="16"/>
                      <w:shd w:val="clear" w:color="auto" w:fill="FFFFFF"/>
                    </w:rPr>
                    <w:t xml:space="preserve"> A-</w:t>
                  </w:r>
                  <w:r w:rsidRPr="004339E4"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1040 Wien, Argentinierstraße 37</w:t>
                  </w:r>
                </w:p>
                <w:p w14:paraId="6E8D682F" w14:textId="77777777" w:rsidR="00840B51" w:rsidRPr="004339E4" w:rsidRDefault="00840B51" w:rsidP="002443AB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339E4">
                    <w:rPr>
                      <w:rStyle w:val="Fett"/>
                      <w:rFonts w:ascii="Arial" w:hAnsi="Arial" w:cs="Arial"/>
                      <w:b w:val="0"/>
                      <w:color w:val="333333"/>
                      <w:sz w:val="16"/>
                      <w:szCs w:val="16"/>
                      <w:shd w:val="clear" w:color="auto" w:fill="FFFFFF"/>
                    </w:rPr>
                    <w:t> Karten Tel: 01/50165-13306</w:t>
                  </w:r>
                  <w:r>
                    <w:rPr>
                      <w:rStyle w:val="Fett"/>
                      <w:rFonts w:ascii="Arial" w:hAnsi="Arial" w:cs="Arial"/>
                      <w:b w:val="0"/>
                      <w:color w:val="333333"/>
                      <w:sz w:val="16"/>
                      <w:szCs w:val="16"/>
                      <w:shd w:val="clear" w:color="auto" w:fill="FFFFFF"/>
                    </w:rPr>
                    <w:t xml:space="preserve">; </w:t>
                  </w:r>
                  <w:hyperlink r:id="rId13" w:history="1">
                    <w:r w:rsidRPr="000123E8">
                      <w:rPr>
                        <w:rStyle w:val="Hyperlink"/>
                        <w:rFonts w:ascii="Arial" w:hAnsi="Arial" w:cs="Arial"/>
                        <w:sz w:val="16"/>
                        <w:szCs w:val="16"/>
                        <w:shd w:val="clear" w:color="auto" w:fill="FFFFFF"/>
                      </w:rPr>
                      <w:t>www.akzent.at</w:t>
                    </w:r>
                  </w:hyperlink>
                  <w:r>
                    <w:rPr>
                      <w:rStyle w:val="Fett"/>
                      <w:rFonts w:ascii="Arial" w:hAnsi="Arial" w:cs="Arial"/>
                      <w:b w:val="0"/>
                      <w:color w:val="333333"/>
                      <w:sz w:val="16"/>
                      <w:szCs w:val="16"/>
                      <w:shd w:val="clear" w:color="auto" w:fill="FFFFFF"/>
                    </w:rPr>
                    <w:t xml:space="preserve">  </w:t>
                  </w:r>
                </w:p>
                <w:p w14:paraId="41E2BFA5" w14:textId="77777777" w:rsidR="00840B51" w:rsidRDefault="00840B51" w:rsidP="002443AB">
                  <w:pPr>
                    <w:pBdr>
                      <w:bottom w:val="single" w:sz="12" w:space="1" w:color="auto"/>
                    </w:pBd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Tickets: € 30,--</w:t>
                  </w:r>
                </w:p>
                <w:p w14:paraId="32DEFE6D" w14:textId="77777777" w:rsidR="007E68D8" w:rsidRPr="004339E4" w:rsidRDefault="007E68D8" w:rsidP="002443AB">
                  <w:pPr>
                    <w:pBdr>
                      <w:bottom w:val="single" w:sz="12" w:space="1" w:color="auto"/>
                    </w:pBd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2FD35B23" w14:textId="77777777" w:rsidR="007E68D8" w:rsidRDefault="007E68D8" w:rsidP="00840B51">
                  <w:pPr>
                    <w:jc w:val="right"/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</w:pPr>
                </w:p>
                <w:p w14:paraId="5A5C28C0" w14:textId="77777777" w:rsidR="00840B51" w:rsidRPr="0064451B" w:rsidRDefault="00840B51" w:rsidP="00840B51">
                  <w:pPr>
                    <w:jc w:val="right"/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</w:pPr>
                  <w:r w:rsidRPr="0064451B"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  <w:t>8.11</w:t>
                  </w:r>
                  <w:r w:rsidRPr="00AD7EF6"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  <w:t xml:space="preserve">.26 </w:t>
                  </w:r>
                  <w:r w:rsidR="00AD7EF6" w:rsidRPr="00AD7EF6"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  <w:t>(18.00</w:t>
                  </w:r>
                  <w:r w:rsidRPr="00AD7EF6"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  <w:t xml:space="preserve"> Uhr)</w:t>
                  </w:r>
                </w:p>
                <w:p w14:paraId="1C944231" w14:textId="77777777" w:rsidR="00840B51" w:rsidRPr="0064451B" w:rsidRDefault="00840B51" w:rsidP="006E7794">
                  <w:pPr>
                    <w:jc w:val="right"/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</w:pPr>
                  <w:r w:rsidRPr="0064451B"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  <w:t>BOGENTHEATER</w:t>
                  </w:r>
                </w:p>
                <w:p w14:paraId="7EBC0F9D" w14:textId="77777777" w:rsidR="00840B51" w:rsidRDefault="00840B51" w:rsidP="006E7794">
                  <w:pPr>
                    <w:jc w:val="right"/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</w:pPr>
                  <w:r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  <w:t>A-6020 Innsbruck; Viaduktbögen 32</w:t>
                  </w:r>
                </w:p>
                <w:p w14:paraId="0FAFF49F" w14:textId="77777777" w:rsidR="00840B51" w:rsidRDefault="00840B51" w:rsidP="006E7794">
                  <w:pPr>
                    <w:jc w:val="right"/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</w:pPr>
                  <w:r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  <w:t xml:space="preserve">Karten: Tel. 0650 702 10 83; </w:t>
                  </w:r>
                  <w:hyperlink r:id="rId14" w:history="1">
                    <w:r w:rsidRPr="000123E8">
                      <w:rPr>
                        <w:rStyle w:val="Hyperlink"/>
                        <w:rFonts w:ascii="Arial" w:hAnsi="Arial" w:cs="Arial"/>
                        <w:sz w:val="16"/>
                        <w:szCs w:val="16"/>
                      </w:rPr>
                      <w:t>www.bogentheater.at</w:t>
                    </w:r>
                  </w:hyperlink>
                  <w:r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  <w:t xml:space="preserve"> </w:t>
                  </w:r>
                </w:p>
                <w:p w14:paraId="6C483187" w14:textId="77777777" w:rsidR="00840B51" w:rsidRDefault="00840B51" w:rsidP="006E7794">
                  <w:pPr>
                    <w:pBdr>
                      <w:bottom w:val="single" w:sz="12" w:space="1" w:color="auto"/>
                    </w:pBdr>
                    <w:jc w:val="right"/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</w:pPr>
                  <w:r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  <w:t>Tickets: € 20,--</w:t>
                  </w:r>
                </w:p>
                <w:p w14:paraId="28A109F8" w14:textId="77777777" w:rsidR="007E68D8" w:rsidRDefault="007E68D8" w:rsidP="006E7794">
                  <w:pPr>
                    <w:pBdr>
                      <w:bottom w:val="single" w:sz="12" w:space="1" w:color="auto"/>
                    </w:pBdr>
                    <w:jc w:val="right"/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</w:pPr>
                </w:p>
                <w:p w14:paraId="45084796" w14:textId="77777777" w:rsidR="00840B51" w:rsidRDefault="00840B51" w:rsidP="006E7794">
                  <w:pPr>
                    <w:jc w:val="right"/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</w:pPr>
                </w:p>
                <w:p w14:paraId="69AF0CD2" w14:textId="77777777" w:rsidR="00840B51" w:rsidRPr="00840B51" w:rsidRDefault="00840B51" w:rsidP="006E7794">
                  <w:pPr>
                    <w:jc w:val="right"/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</w:pPr>
                  <w:r w:rsidRPr="00840B51"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  <w:t>27.11.2026 (19.00 Uhr)</w:t>
                  </w:r>
                </w:p>
                <w:p w14:paraId="7B8BD17E" w14:textId="77777777" w:rsidR="00840B51" w:rsidRDefault="00840B51" w:rsidP="006E7794">
                  <w:pPr>
                    <w:jc w:val="right"/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</w:pPr>
                  <w:r w:rsidRPr="00840B51">
                    <w:rPr>
                      <w:rStyle w:val="Fett"/>
                      <w:rFonts w:ascii="Arial Black" w:hAnsi="Arial Black" w:cs="Arial"/>
                      <w:b w:val="0"/>
                      <w:bCs w:val="0"/>
                      <w:sz w:val="16"/>
                      <w:szCs w:val="16"/>
                    </w:rPr>
                    <w:t>ARTHOUSE WEINVIERTEL</w:t>
                  </w:r>
                </w:p>
                <w:p w14:paraId="3DF0BC9E" w14:textId="77777777" w:rsidR="00840B51" w:rsidRDefault="00840B51" w:rsidP="006E7794">
                  <w:pPr>
                    <w:jc w:val="right"/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</w:pPr>
                  <w:r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  <w:t xml:space="preserve">A-2143 Großkrut;  Ginzersdorf 82 </w:t>
                  </w:r>
                </w:p>
                <w:p w14:paraId="5780DE2D" w14:textId="77777777" w:rsidR="00840B51" w:rsidRDefault="00840B51" w:rsidP="006E779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Karten: </w:t>
                  </w:r>
                  <w:r w:rsidRPr="00840B51">
                    <w:rPr>
                      <w:rFonts w:ascii="Arial" w:hAnsi="Arial" w:cs="Arial"/>
                      <w:sz w:val="16"/>
                      <w:szCs w:val="16"/>
                    </w:rPr>
                    <w:t xml:space="preserve">Uli Soyka, </w:t>
                  </w:r>
                  <w:hyperlink r:id="rId15" w:history="1">
                    <w:r w:rsidRPr="00840B51">
                      <w:rPr>
                        <w:rStyle w:val="Hyperlink"/>
                        <w:rFonts w:ascii="Arial" w:hAnsi="Arial" w:cs="Arial"/>
                        <w:sz w:val="16"/>
                        <w:szCs w:val="16"/>
                      </w:rPr>
                      <w:t>uli@ulisoyka.com</w:t>
                    </w:r>
                  </w:hyperlink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, Tel.</w:t>
                  </w:r>
                  <w:r w:rsidRPr="00840B51">
                    <w:rPr>
                      <w:rFonts w:ascii="Arial" w:hAnsi="Arial" w:cs="Arial"/>
                      <w:sz w:val="16"/>
                      <w:szCs w:val="16"/>
                    </w:rPr>
                    <w:t xml:space="preserve"> 676 706 38 12</w:t>
                  </w:r>
                </w:p>
                <w:p w14:paraId="05D849F4" w14:textId="77777777" w:rsidR="00840B51" w:rsidRPr="00840B51" w:rsidRDefault="00840B51" w:rsidP="006E7794">
                  <w:pPr>
                    <w:jc w:val="right"/>
                    <w:rPr>
                      <w:rStyle w:val="Fett"/>
                      <w:rFonts w:ascii="Arial" w:hAnsi="Arial" w:cs="Arial"/>
                      <w:b w:val="0"/>
                      <w:bCs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Tickets € 22,--</w:t>
                  </w:r>
                </w:p>
              </w:txbxContent>
            </v:textbox>
            <w10:wrap type="square"/>
          </v:shape>
        </w:pict>
      </w:r>
    </w:p>
    <w:p w14:paraId="297A328A" w14:textId="5343AE64" w:rsidR="003F5CEB" w:rsidRPr="0075008F" w:rsidRDefault="002443AB" w:rsidP="003F5CEB">
      <w:pPr>
        <w:pStyle w:val="NurText"/>
        <w:rPr>
          <w:rFonts w:ascii="Arial Black" w:hAnsi="Arial Black"/>
          <w:lang w:val="de-AT"/>
        </w:rPr>
      </w:pPr>
      <w:r>
        <w:rPr>
          <w:noProof/>
          <w:lang w:eastAsia="de-DE"/>
        </w:rPr>
        <w:drawing>
          <wp:inline distT="0" distB="0" distL="0" distR="0" wp14:anchorId="1CC38FF0" wp14:editId="15759D5E">
            <wp:extent cx="2486985" cy="3730752"/>
            <wp:effectExtent l="19050" t="0" r="8565" b="0"/>
            <wp:docPr id="1" name="Grafik 0" descr="Schoepfen_hoch_neu_1k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epfen_hoch_neu_1kl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624" cy="373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A8AE" w14:textId="77777777" w:rsidR="00FF62EA" w:rsidRPr="00FF62EA" w:rsidRDefault="00FF62EA" w:rsidP="003F5CEB">
      <w:pPr>
        <w:rPr>
          <w:rFonts w:ascii="Arial" w:hAnsi="Arial" w:cs="Arial"/>
          <w:b/>
          <w:bCs/>
          <w:sz w:val="12"/>
          <w:szCs w:val="12"/>
        </w:rPr>
      </w:pPr>
      <w:r w:rsidRPr="00FF62EA">
        <w:rPr>
          <w:rFonts w:ascii="Arial" w:hAnsi="Arial" w:cs="Arial"/>
          <w:b/>
          <w:bCs/>
          <w:sz w:val="12"/>
          <w:szCs w:val="12"/>
        </w:rPr>
        <w:t>Frau Franzi und der Urstaub vom Urknall</w:t>
      </w:r>
    </w:p>
    <w:p w14:paraId="04E0FF2B" w14:textId="77777777" w:rsidR="003F5CEB" w:rsidRPr="00FF62EA" w:rsidRDefault="00E814A8" w:rsidP="003F5CEB">
      <w:pPr>
        <w:rPr>
          <w:rFonts w:ascii="Arial Black" w:hAnsi="Arial Black" w:cs="Arial"/>
          <w:b/>
          <w:bCs/>
          <w:sz w:val="12"/>
          <w:szCs w:val="12"/>
        </w:rPr>
      </w:pPr>
      <w:r w:rsidRPr="00FF62EA">
        <w:rPr>
          <w:rFonts w:ascii="Arial" w:hAnsi="Arial" w:cs="Arial"/>
          <w:b/>
          <w:bCs/>
          <w:sz w:val="12"/>
          <w:szCs w:val="12"/>
        </w:rPr>
        <w:t xml:space="preserve">Foto von: </w:t>
      </w:r>
      <w:r w:rsidR="00CE3D05" w:rsidRPr="00FF62EA">
        <w:rPr>
          <w:rFonts w:ascii="Arial" w:hAnsi="Arial" w:cs="Arial"/>
          <w:b/>
          <w:bCs/>
          <w:sz w:val="12"/>
          <w:szCs w:val="12"/>
        </w:rPr>
        <w:t>Astrid Reichhold-Hahn</w:t>
      </w:r>
    </w:p>
    <w:p w14:paraId="46A9D3EF" w14:textId="77777777" w:rsidR="003F5CEB" w:rsidRPr="00FF62EA" w:rsidRDefault="003F5CEB" w:rsidP="003F5CEB">
      <w:pPr>
        <w:rPr>
          <w:rFonts w:ascii="Arial" w:hAnsi="Arial" w:cs="Arial"/>
          <w:b/>
          <w:bCs/>
          <w:sz w:val="12"/>
          <w:szCs w:val="12"/>
        </w:rPr>
      </w:pPr>
      <w:r w:rsidRPr="00FF62EA">
        <w:rPr>
          <w:rFonts w:ascii="Arial" w:hAnsi="Arial" w:cs="Arial"/>
          <w:b/>
          <w:bCs/>
          <w:sz w:val="12"/>
          <w:szCs w:val="12"/>
        </w:rPr>
        <w:t>Abdruck bei Namensnennung honorarfrei</w:t>
      </w:r>
    </w:p>
    <w:p w14:paraId="7C346451" w14:textId="77777777" w:rsidR="00971E1A" w:rsidRDefault="00971E1A" w:rsidP="00CD130A">
      <w:pPr>
        <w:ind w:firstLine="1"/>
        <w:rPr>
          <w:rFonts w:ascii="Arial" w:hAnsi="Arial" w:cs="Arial"/>
          <w:sz w:val="16"/>
          <w:szCs w:val="16"/>
        </w:rPr>
      </w:pPr>
    </w:p>
    <w:p w14:paraId="00F9783B" w14:textId="77777777" w:rsidR="003C107E" w:rsidRPr="003C107E" w:rsidRDefault="003C107E" w:rsidP="003C107E">
      <w:pPr>
        <w:rPr>
          <w:rFonts w:ascii="Arial" w:hAnsi="Arial" w:cs="Arial"/>
          <w:b/>
          <w:bCs/>
          <w:sz w:val="18"/>
          <w:szCs w:val="18"/>
        </w:rPr>
      </w:pPr>
      <w:r w:rsidRPr="003C107E">
        <w:rPr>
          <w:rFonts w:ascii="Arial" w:hAnsi="Arial" w:cs="Arial"/>
          <w:b/>
          <w:bCs/>
          <w:sz w:val="18"/>
          <w:szCs w:val="18"/>
        </w:rPr>
        <w:t>Das große Schöpfen</w:t>
      </w:r>
      <w:r>
        <w:rPr>
          <w:rFonts w:ascii="Arial" w:hAnsi="Arial" w:cs="Arial"/>
          <w:b/>
          <w:bCs/>
          <w:sz w:val="18"/>
          <w:szCs w:val="18"/>
        </w:rPr>
        <w:t>:</w:t>
      </w:r>
    </w:p>
    <w:p w14:paraId="7D862C32" w14:textId="77777777" w:rsidR="003C107E" w:rsidRPr="003C107E" w:rsidRDefault="003C107E" w:rsidP="003C107E">
      <w:pPr>
        <w:rPr>
          <w:rFonts w:ascii="Arial" w:hAnsi="Arial" w:cs="Arial"/>
          <w:sz w:val="18"/>
          <w:szCs w:val="18"/>
        </w:rPr>
      </w:pPr>
      <w:r w:rsidRPr="003C107E">
        <w:rPr>
          <w:rFonts w:ascii="Arial" w:hAnsi="Arial" w:cs="Arial"/>
          <w:sz w:val="18"/>
          <w:szCs w:val="18"/>
        </w:rPr>
        <w:t xml:space="preserve">Ein heiterer Ermittlungsbericht über die Entstehung und das Chaos dieser Welt: </w:t>
      </w:r>
    </w:p>
    <w:p w14:paraId="1F5A8649" w14:textId="77777777" w:rsidR="003C107E" w:rsidRPr="003C107E" w:rsidRDefault="00967E54" w:rsidP="003C10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Zentimeterdick Urs</w:t>
      </w:r>
      <w:r w:rsidR="003C107E" w:rsidRPr="003C107E">
        <w:rPr>
          <w:rFonts w:ascii="Arial" w:hAnsi="Arial" w:cs="Arial"/>
          <w:sz w:val="18"/>
          <w:szCs w:val="18"/>
        </w:rPr>
        <w:t xml:space="preserve">taub, ein Mopp, der arrogant von oben herab schaut und Scheppern </w:t>
      </w:r>
    </w:p>
    <w:p w14:paraId="6EDE50CB" w14:textId="77777777" w:rsidR="003C107E" w:rsidRDefault="003C107E" w:rsidP="003C107E">
      <w:pPr>
        <w:rPr>
          <w:rFonts w:ascii="Arial" w:hAnsi="Arial" w:cs="Arial"/>
          <w:sz w:val="18"/>
          <w:szCs w:val="18"/>
        </w:rPr>
      </w:pPr>
      <w:r w:rsidRPr="003C107E">
        <w:rPr>
          <w:rFonts w:ascii="Arial" w:hAnsi="Arial" w:cs="Arial"/>
          <w:sz w:val="18"/>
          <w:szCs w:val="18"/>
        </w:rPr>
        <w:t xml:space="preserve">im Rosenwagerl, als würde sich der Urknall wiederholen. </w:t>
      </w:r>
    </w:p>
    <w:p w14:paraId="61CE7760" w14:textId="77777777" w:rsidR="003C107E" w:rsidRPr="003C107E" w:rsidRDefault="003C107E" w:rsidP="003C107E">
      <w:pPr>
        <w:rPr>
          <w:rFonts w:ascii="Arial" w:hAnsi="Arial" w:cs="Arial"/>
          <w:sz w:val="18"/>
          <w:szCs w:val="18"/>
        </w:rPr>
      </w:pPr>
      <w:r w:rsidRPr="003C107E">
        <w:rPr>
          <w:rFonts w:ascii="Arial" w:hAnsi="Arial" w:cs="Arial"/>
          <w:sz w:val="18"/>
          <w:szCs w:val="18"/>
        </w:rPr>
        <w:t xml:space="preserve">Mit Fetzen, Mopp und </w:t>
      </w:r>
      <w:r>
        <w:rPr>
          <w:rFonts w:ascii="Arial" w:hAnsi="Arial" w:cs="Arial"/>
          <w:sz w:val="18"/>
          <w:szCs w:val="18"/>
        </w:rPr>
        <w:t>kriminalistischem</w:t>
      </w:r>
      <w:r w:rsidRPr="003C107E">
        <w:rPr>
          <w:rFonts w:ascii="Arial" w:hAnsi="Arial" w:cs="Arial"/>
          <w:sz w:val="18"/>
          <w:szCs w:val="18"/>
        </w:rPr>
        <w:t xml:space="preserve"> Spürsinn nimmt frau franzi die Schöpfungsgeschichte auf- und auseinander. </w:t>
      </w:r>
    </w:p>
    <w:p w14:paraId="48C692D6" w14:textId="77777777" w:rsidR="003C107E" w:rsidRPr="003C107E" w:rsidRDefault="003C107E" w:rsidP="003C107E">
      <w:pPr>
        <w:rPr>
          <w:rFonts w:ascii="Arial" w:hAnsi="Arial" w:cs="Arial"/>
          <w:sz w:val="18"/>
          <w:szCs w:val="18"/>
        </w:rPr>
      </w:pPr>
      <w:r w:rsidRPr="003C107E">
        <w:rPr>
          <w:rFonts w:ascii="Arial" w:hAnsi="Arial" w:cs="Arial"/>
          <w:sz w:val="18"/>
          <w:szCs w:val="18"/>
        </w:rPr>
        <w:t xml:space="preserve">Sie rührt in der Ursuppe, mischt Geschichten mit Wissenschaften und würzt mit Gerüchten. </w:t>
      </w:r>
    </w:p>
    <w:p w14:paraId="04FC0A57" w14:textId="77777777" w:rsidR="003C107E" w:rsidRPr="003C107E" w:rsidRDefault="003C107E" w:rsidP="003C107E">
      <w:pPr>
        <w:rPr>
          <w:rFonts w:ascii="Arial" w:hAnsi="Arial" w:cs="Arial"/>
          <w:sz w:val="18"/>
          <w:szCs w:val="18"/>
        </w:rPr>
      </w:pPr>
      <w:r w:rsidRPr="003C107E">
        <w:rPr>
          <w:rFonts w:ascii="Arial" w:hAnsi="Arial" w:cs="Arial"/>
          <w:sz w:val="18"/>
          <w:szCs w:val="18"/>
        </w:rPr>
        <w:t xml:space="preserve">Hier wirbelt einmal mehr die eigenwilligste Historienerzählerin und Kulturputzfrau </w:t>
      </w:r>
    </w:p>
    <w:p w14:paraId="542562FA" w14:textId="77777777" w:rsidR="003C107E" w:rsidRPr="003C107E" w:rsidRDefault="003C107E" w:rsidP="003C107E">
      <w:pPr>
        <w:rPr>
          <w:rFonts w:ascii="Arial" w:hAnsi="Arial" w:cs="Arial"/>
          <w:sz w:val="18"/>
          <w:szCs w:val="18"/>
        </w:rPr>
      </w:pPr>
      <w:r w:rsidRPr="003C107E">
        <w:rPr>
          <w:rFonts w:ascii="Arial" w:hAnsi="Arial" w:cs="Arial"/>
          <w:sz w:val="18"/>
          <w:szCs w:val="18"/>
        </w:rPr>
        <w:t xml:space="preserve">durch Raum und Zeit – diesmal gleich durch das ganze Universum. </w:t>
      </w:r>
    </w:p>
    <w:p w14:paraId="3952F394" w14:textId="77777777" w:rsidR="003C107E" w:rsidRPr="003C107E" w:rsidRDefault="003C107E" w:rsidP="003C107E">
      <w:pPr>
        <w:rPr>
          <w:rFonts w:ascii="Arial" w:hAnsi="Arial" w:cs="Arial"/>
          <w:sz w:val="18"/>
          <w:szCs w:val="18"/>
        </w:rPr>
      </w:pPr>
      <w:r w:rsidRPr="003C107E">
        <w:rPr>
          <w:rFonts w:ascii="Arial" w:hAnsi="Arial" w:cs="Arial"/>
          <w:sz w:val="18"/>
          <w:szCs w:val="18"/>
        </w:rPr>
        <w:t xml:space="preserve">Irgendwo zwischen Volksdichtung, Komödie und philosophischem Staunen verbindet </w:t>
      </w:r>
    </w:p>
    <w:p w14:paraId="3E5737AD" w14:textId="77777777" w:rsidR="003C107E" w:rsidRPr="003C107E" w:rsidRDefault="003C107E" w:rsidP="003C107E">
      <w:pPr>
        <w:rPr>
          <w:rFonts w:ascii="Arial" w:hAnsi="Arial" w:cs="Arial"/>
          <w:sz w:val="18"/>
          <w:szCs w:val="18"/>
        </w:rPr>
      </w:pPr>
      <w:r w:rsidRPr="003C107E">
        <w:rPr>
          <w:rFonts w:ascii="Arial" w:hAnsi="Arial" w:cs="Arial"/>
          <w:sz w:val="18"/>
          <w:szCs w:val="18"/>
        </w:rPr>
        <w:t>sie Urknall, Genesis und Alltagswahnsinn.</w:t>
      </w:r>
    </w:p>
    <w:p w14:paraId="32FFC98E" w14:textId="77777777" w:rsidR="00486AF2" w:rsidRPr="003C107E" w:rsidRDefault="00486AF2" w:rsidP="00CD130A">
      <w:pPr>
        <w:ind w:firstLine="1"/>
        <w:rPr>
          <w:rFonts w:ascii="Arial" w:hAnsi="Arial" w:cs="Arial"/>
          <w:iCs/>
          <w:sz w:val="18"/>
          <w:szCs w:val="18"/>
        </w:rPr>
      </w:pPr>
    </w:p>
    <w:p w14:paraId="19E42108" w14:textId="77777777" w:rsidR="00EC2D48" w:rsidRPr="003C107E" w:rsidRDefault="003F5CEB" w:rsidP="003F5CEB">
      <w:pPr>
        <w:rPr>
          <w:rFonts w:ascii="Arial" w:hAnsi="Arial" w:cs="Arial"/>
          <w:b/>
          <w:sz w:val="18"/>
          <w:szCs w:val="18"/>
        </w:rPr>
      </w:pPr>
      <w:r w:rsidRPr="003C107E">
        <w:rPr>
          <w:rFonts w:ascii="Arial Black" w:hAnsi="Arial Black" w:cs="Arial"/>
          <w:b/>
          <w:sz w:val="18"/>
          <w:szCs w:val="18"/>
        </w:rPr>
        <w:t>PRESSEFOTO-DOWNLOAD:</w:t>
      </w:r>
      <w:r w:rsidR="001B7FD4" w:rsidRPr="003C107E">
        <w:rPr>
          <w:rFonts w:ascii="Arial Black" w:hAnsi="Arial Black" w:cs="Arial"/>
          <w:b/>
          <w:sz w:val="18"/>
          <w:szCs w:val="18"/>
        </w:rPr>
        <w:t xml:space="preserve"> </w:t>
      </w:r>
      <w:hyperlink r:id="rId17" w:history="1">
        <w:r w:rsidR="00AF550E" w:rsidRPr="003C107E">
          <w:rPr>
            <w:rStyle w:val="Hyperlink"/>
            <w:rFonts w:ascii="Arial" w:hAnsi="Arial" w:cs="Arial"/>
            <w:b/>
            <w:sz w:val="18"/>
            <w:szCs w:val="18"/>
          </w:rPr>
          <w:t>http://www.gamuekl.org</w:t>
        </w:r>
      </w:hyperlink>
    </w:p>
    <w:p w14:paraId="5FD3FE94" w14:textId="77777777" w:rsidR="003F5CEB" w:rsidRPr="003C107E" w:rsidRDefault="00AF550E" w:rsidP="003F5CEB">
      <w:pPr>
        <w:rPr>
          <w:rFonts w:ascii="Arial Black" w:hAnsi="Arial Black" w:cs="Arial"/>
          <w:b/>
          <w:sz w:val="18"/>
          <w:szCs w:val="18"/>
        </w:rPr>
      </w:pPr>
      <w:r w:rsidRPr="003C107E">
        <w:rPr>
          <w:rFonts w:ascii="Arial" w:hAnsi="Arial" w:cs="Arial"/>
          <w:b/>
          <w:sz w:val="18"/>
          <w:szCs w:val="18"/>
        </w:rPr>
        <w:t>(unter „Theater“ anklicken)</w:t>
      </w:r>
    </w:p>
    <w:p w14:paraId="62DA6954" w14:textId="77777777" w:rsidR="00196271" w:rsidRPr="003C107E" w:rsidRDefault="00196271" w:rsidP="003F5CEB">
      <w:pPr>
        <w:rPr>
          <w:rFonts w:ascii="Arial" w:hAnsi="Arial" w:cs="Arial"/>
          <w:b/>
          <w:sz w:val="18"/>
          <w:szCs w:val="18"/>
        </w:rPr>
      </w:pPr>
    </w:p>
    <w:p w14:paraId="70079521" w14:textId="77777777" w:rsidR="003F5CEB" w:rsidRPr="003C107E" w:rsidRDefault="003F5CEB" w:rsidP="003F5CEB">
      <w:pPr>
        <w:rPr>
          <w:rFonts w:ascii="Arial" w:hAnsi="Arial" w:cs="Arial"/>
          <w:b/>
          <w:sz w:val="18"/>
          <w:szCs w:val="18"/>
        </w:rPr>
      </w:pPr>
      <w:r w:rsidRPr="003C107E">
        <w:rPr>
          <w:rFonts w:ascii="Arial" w:hAnsi="Arial" w:cs="Arial"/>
          <w:b/>
          <w:sz w:val="18"/>
          <w:szCs w:val="18"/>
        </w:rPr>
        <w:t>Wir ersuchen um Berichterstattung und stehen für die Vereinbarung von Interviewterminen und Reservierung von Pressekarten gerne unter</w:t>
      </w:r>
      <w:r w:rsidR="001B7FD4" w:rsidRPr="003C107E">
        <w:rPr>
          <w:rFonts w:ascii="Arial" w:hAnsi="Arial" w:cs="Arial"/>
          <w:b/>
          <w:sz w:val="18"/>
          <w:szCs w:val="18"/>
        </w:rPr>
        <w:t xml:space="preserve"> </w:t>
      </w:r>
      <w:r w:rsidRPr="003C107E">
        <w:rPr>
          <w:rFonts w:ascii="Arial" w:hAnsi="Arial" w:cs="Arial"/>
          <w:b/>
          <w:sz w:val="18"/>
          <w:szCs w:val="18"/>
        </w:rPr>
        <w:t>Tel. 0699-1-913 14 11 oder</w:t>
      </w:r>
      <w:r w:rsidR="00EC2D48" w:rsidRPr="003C107E">
        <w:rPr>
          <w:rFonts w:ascii="Arial" w:hAnsi="Arial" w:cs="Arial"/>
          <w:b/>
          <w:sz w:val="18"/>
          <w:szCs w:val="18"/>
        </w:rPr>
        <w:t xml:space="preserve"> </w:t>
      </w:r>
      <w:r w:rsidRPr="003C107E">
        <w:rPr>
          <w:rFonts w:ascii="Arial" w:hAnsi="Arial" w:cs="Arial"/>
          <w:b/>
          <w:sz w:val="18"/>
          <w:szCs w:val="18"/>
        </w:rPr>
        <w:t xml:space="preserve">E-Mail: </w:t>
      </w:r>
      <w:hyperlink r:id="rId18" w:history="1">
        <w:r w:rsidRPr="003C107E">
          <w:rPr>
            <w:rStyle w:val="Hyperlink"/>
            <w:rFonts w:ascii="Arial" w:hAnsi="Arial" w:cs="Arial"/>
            <w:b/>
            <w:sz w:val="18"/>
            <w:szCs w:val="18"/>
          </w:rPr>
          <w:t>service@gamuekl.org</w:t>
        </w:r>
      </w:hyperlink>
      <w:r w:rsidR="004A68CA">
        <w:rPr>
          <w:rFonts w:ascii="Arial" w:hAnsi="Arial" w:cs="Arial"/>
          <w:b/>
          <w:sz w:val="18"/>
          <w:szCs w:val="18"/>
        </w:rPr>
        <w:t xml:space="preserve"> zu </w:t>
      </w:r>
      <w:r w:rsidRPr="003C107E">
        <w:rPr>
          <w:rFonts w:ascii="Arial" w:hAnsi="Arial" w:cs="Arial"/>
          <w:b/>
          <w:sz w:val="18"/>
          <w:szCs w:val="18"/>
        </w:rPr>
        <w:t>Ihrer Verfügung.</w:t>
      </w:r>
    </w:p>
    <w:p w14:paraId="6DF0F61E" w14:textId="77777777" w:rsidR="00196271" w:rsidRPr="003C107E" w:rsidRDefault="00196271" w:rsidP="003F5CEB">
      <w:pPr>
        <w:rPr>
          <w:rFonts w:ascii="Arial" w:hAnsi="Arial" w:cs="Arial"/>
          <w:b/>
          <w:sz w:val="18"/>
          <w:szCs w:val="18"/>
        </w:rPr>
      </w:pPr>
    </w:p>
    <w:p w14:paraId="501EC2BA" w14:textId="77777777" w:rsidR="00362622" w:rsidRPr="003C107E" w:rsidRDefault="003F5CEB" w:rsidP="003F5CEB">
      <w:pPr>
        <w:rPr>
          <w:rFonts w:ascii="Arial" w:hAnsi="Arial" w:cs="Arial"/>
          <w:b/>
          <w:sz w:val="18"/>
          <w:szCs w:val="18"/>
        </w:rPr>
      </w:pPr>
      <w:r w:rsidRPr="003C107E">
        <w:rPr>
          <w:rFonts w:ascii="Arial" w:hAnsi="Arial" w:cs="Arial"/>
          <w:b/>
          <w:sz w:val="18"/>
          <w:szCs w:val="18"/>
        </w:rPr>
        <w:lastRenderedPageBreak/>
        <w:t>Mit freundlichen Grüßen,</w:t>
      </w:r>
      <w:r w:rsidR="004A68CA">
        <w:rPr>
          <w:rFonts w:ascii="Arial" w:hAnsi="Arial" w:cs="Arial"/>
          <w:b/>
          <w:sz w:val="18"/>
          <w:szCs w:val="18"/>
        </w:rPr>
        <w:t xml:space="preserve"> </w:t>
      </w:r>
      <w:r w:rsidRPr="003C107E">
        <w:rPr>
          <w:rFonts w:ascii="Arial" w:hAnsi="Arial" w:cs="Arial"/>
          <w:b/>
          <w:sz w:val="18"/>
          <w:szCs w:val="18"/>
        </w:rPr>
        <w:t xml:space="preserve">Gabriele Müller-Klomfar </w:t>
      </w:r>
      <w:r w:rsidR="001B7FD4" w:rsidRPr="003C107E">
        <w:rPr>
          <w:rFonts w:ascii="Arial" w:hAnsi="Arial" w:cs="Arial"/>
          <w:b/>
          <w:sz w:val="18"/>
          <w:szCs w:val="18"/>
        </w:rPr>
        <w:t xml:space="preserve">/ </w:t>
      </w:r>
      <w:r w:rsidR="00362622" w:rsidRPr="003C107E">
        <w:rPr>
          <w:rFonts w:ascii="Arial" w:hAnsi="Arial" w:cs="Arial"/>
          <w:b/>
          <w:sz w:val="18"/>
          <w:szCs w:val="18"/>
        </w:rPr>
        <w:t>Pressebetreuung</w:t>
      </w:r>
    </w:p>
    <w:p w14:paraId="47212DB7" w14:textId="77777777" w:rsidR="00196271" w:rsidRPr="000002E8" w:rsidRDefault="003F5CEB" w:rsidP="00E741C3">
      <w:pPr>
        <w:outlineLvl w:val="1"/>
        <w:rPr>
          <w:rFonts w:ascii="Arial Black" w:hAnsi="Arial Black" w:cs="Arial"/>
          <w:b/>
          <w:sz w:val="16"/>
          <w:szCs w:val="16"/>
        </w:rPr>
      </w:pPr>
      <w:r w:rsidRPr="000002E8">
        <w:rPr>
          <w:rFonts w:ascii="Arial Black" w:hAnsi="Arial Black" w:cs="Arial"/>
          <w:b/>
          <w:sz w:val="16"/>
          <w:szCs w:val="16"/>
        </w:rPr>
        <w:br w:type="column"/>
      </w:r>
    </w:p>
    <w:p w14:paraId="5EE39EA5" w14:textId="77777777" w:rsidR="00097988" w:rsidRPr="00196271" w:rsidRDefault="00097988" w:rsidP="00097988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eastAsia="de-AT"/>
        </w:rPr>
      </w:pPr>
    </w:p>
    <w:p w14:paraId="5D49FFA0" w14:textId="77777777" w:rsidR="00097988" w:rsidRPr="006F1A43" w:rsidRDefault="00097988" w:rsidP="00630E3E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rFonts w:ascii="Arial Black" w:hAnsi="Arial Black" w:cs="Arial"/>
          <w:b/>
          <w:sz w:val="18"/>
          <w:szCs w:val="18"/>
          <w:lang w:eastAsia="de-AT"/>
        </w:rPr>
      </w:pPr>
      <w:r w:rsidRPr="006F1A43">
        <w:rPr>
          <w:rFonts w:ascii="Arial Black" w:hAnsi="Arial Black" w:cs="Arial"/>
          <w:b/>
          <w:sz w:val="18"/>
          <w:szCs w:val="18"/>
          <w:lang w:eastAsia="de-AT"/>
        </w:rPr>
        <w:t>Marika Reichhold</w:t>
      </w:r>
    </w:p>
    <w:p w14:paraId="7AE0753D" w14:textId="77777777" w:rsidR="00097988" w:rsidRPr="006F1A43" w:rsidRDefault="00097988" w:rsidP="00097988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eastAsia="de-AT"/>
        </w:rPr>
      </w:pPr>
      <w:r w:rsidRPr="006F1A43">
        <w:rPr>
          <w:rFonts w:ascii="Arial" w:hAnsi="Arial" w:cs="Arial"/>
          <w:b/>
          <w:sz w:val="18"/>
          <w:szCs w:val="18"/>
          <w:lang w:eastAsia="de-AT"/>
        </w:rPr>
        <w:t xml:space="preserve">Theaterpädagogin, Kunsttherapeutin, Museumsbesitzerin </w:t>
      </w:r>
    </w:p>
    <w:p w14:paraId="0FFE9661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</w:p>
    <w:p w14:paraId="34DBCC66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Als Gastwirtstochter in Grünbach am Schneeberg aufgewachsen studierte und studiere ich, seit ich denken kann, „Leben und Menschlichkeiten“. </w:t>
      </w:r>
    </w:p>
    <w:p w14:paraId="6F3D31A1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>Dazu Tourismus, multimediale Kunsttherapie und Theaterpädagogik.</w:t>
      </w:r>
    </w:p>
    <w:p w14:paraId="19A5DFC2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</w:p>
    <w:p w14:paraId="0B85C91B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>Bis 2015 arbeitete ich als Kunsttherapeutin und Theaterpädagogin im Thermenklinikum Mödling in der psychosomatischen Kinder- und Jugendabteilung.</w:t>
      </w:r>
    </w:p>
    <w:p w14:paraId="2680CA0E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</w:p>
    <w:p w14:paraId="35D44C3C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>Zahlreiche und vielfältige Aus- und Weitebildung in verschiedenen Theatergenres.</w:t>
      </w:r>
    </w:p>
    <w:p w14:paraId="2C7D68C6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</w:p>
    <w:p w14:paraId="622938A3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2007 erbte ich das Bergbaumuseum meiner Eltern in Grünbach. </w:t>
      </w:r>
    </w:p>
    <w:p w14:paraId="626EB4B5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Plötzlich mit einem veralteten Museum konfrontiert, entwickelte ich eine Theaterfigur, eine Personnage: die </w:t>
      </w:r>
      <w:r w:rsidRPr="006F1A43">
        <w:rPr>
          <w:rFonts w:ascii="Arial" w:hAnsi="Arial" w:cs="Arial"/>
          <w:b/>
          <w:sz w:val="18"/>
          <w:szCs w:val="18"/>
        </w:rPr>
        <w:t>„</w:t>
      </w:r>
      <w:r w:rsidRPr="006F1A43">
        <w:rPr>
          <w:rFonts w:ascii="Arial" w:hAnsi="Arial" w:cs="Arial"/>
          <w:b/>
          <w:i/>
          <w:sz w:val="18"/>
          <w:szCs w:val="18"/>
        </w:rPr>
        <w:t>frau franzi</w:t>
      </w:r>
      <w:r w:rsidRPr="006F1A43">
        <w:rPr>
          <w:rFonts w:ascii="Arial" w:hAnsi="Arial" w:cs="Arial"/>
          <w:b/>
          <w:sz w:val="18"/>
          <w:szCs w:val="18"/>
        </w:rPr>
        <w:t xml:space="preserve">“ </w:t>
      </w:r>
      <w:r w:rsidRPr="006F1A43">
        <w:rPr>
          <w:rFonts w:ascii="Arial" w:hAnsi="Arial" w:cs="Arial"/>
          <w:sz w:val="18"/>
          <w:szCs w:val="18"/>
        </w:rPr>
        <w:t>und inszenierte eine szenisch-kabarettistische Museumsführung - die „auf &amp; führung“ Regie: Christian Suchy</w:t>
      </w:r>
    </w:p>
    <w:p w14:paraId="4C176862" w14:textId="77777777" w:rsidR="00196271" w:rsidRPr="006F1A43" w:rsidRDefault="00196271" w:rsidP="00196271">
      <w:pPr>
        <w:pStyle w:val="KeinLeerraum"/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frau franzi ist beim Publikum durch ihre erfrischende, unmittelbare Art sehr beliebt und hat sich als unkonventionelle Wissensvermittlerin bei allen Generationen und Bildungsschichten bestens bewährt. </w:t>
      </w:r>
    </w:p>
    <w:p w14:paraId="390C4F45" w14:textId="77777777" w:rsidR="00196271" w:rsidRPr="006F1A43" w:rsidRDefault="00196271" w:rsidP="00196271">
      <w:pPr>
        <w:pStyle w:val="KeinLeerraum"/>
        <w:rPr>
          <w:rFonts w:ascii="Arial" w:hAnsi="Arial" w:cs="Arial"/>
          <w:sz w:val="18"/>
          <w:szCs w:val="18"/>
        </w:rPr>
      </w:pPr>
    </w:p>
    <w:p w14:paraId="2849D17A" w14:textId="77777777" w:rsidR="00196271" w:rsidRPr="006F1A43" w:rsidRDefault="00196271" w:rsidP="00196271">
      <w:pPr>
        <w:pStyle w:val="KeinLeerraum"/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Seit 2008 führe ich regelmäßig mit/als </w:t>
      </w:r>
      <w:r w:rsidRPr="006F1A43">
        <w:rPr>
          <w:rFonts w:ascii="Arial" w:hAnsi="Arial" w:cs="Arial"/>
          <w:i/>
          <w:sz w:val="18"/>
          <w:szCs w:val="18"/>
        </w:rPr>
        <w:t>frau franzi</w:t>
      </w:r>
      <w:r w:rsidRPr="006F1A43">
        <w:rPr>
          <w:rFonts w:ascii="Arial" w:hAnsi="Arial" w:cs="Arial"/>
          <w:sz w:val="18"/>
          <w:szCs w:val="18"/>
        </w:rPr>
        <w:t xml:space="preserve"> durch mein Museum in Grünbach.</w:t>
      </w:r>
    </w:p>
    <w:p w14:paraId="32F5ECC5" w14:textId="77777777" w:rsidR="00196271" w:rsidRPr="006F1A43" w:rsidRDefault="00196271" w:rsidP="00196271">
      <w:pPr>
        <w:pStyle w:val="KeinLeerraum"/>
        <w:rPr>
          <w:rFonts w:ascii="Arial" w:hAnsi="Arial" w:cs="Arial"/>
          <w:sz w:val="18"/>
          <w:szCs w:val="18"/>
        </w:rPr>
      </w:pPr>
      <w:bookmarkStart w:id="0" w:name="_Hlk66548853"/>
      <w:r w:rsidRPr="006F1A43">
        <w:rPr>
          <w:rFonts w:ascii="Arial" w:hAnsi="Arial" w:cs="Arial"/>
          <w:bCs/>
          <w:sz w:val="18"/>
          <w:szCs w:val="18"/>
        </w:rPr>
        <w:t>Seit 2010</w:t>
      </w:r>
      <w:r w:rsidRPr="006F1A43">
        <w:rPr>
          <w:rFonts w:ascii="Arial" w:hAnsi="Arial" w:cs="Arial"/>
          <w:sz w:val="18"/>
          <w:szCs w:val="18"/>
        </w:rPr>
        <w:t xml:space="preserve"> gibt es die frau franzi Geschichten auch als Wohnzimmertheater.</w:t>
      </w:r>
    </w:p>
    <w:p w14:paraId="1F8904EE" w14:textId="77777777" w:rsidR="00196271" w:rsidRPr="006F1A43" w:rsidRDefault="00196271" w:rsidP="00196271">
      <w:pPr>
        <w:pStyle w:val="KeinLeerraum"/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Ideen, Texte und Spiel sind von mir, Regie (fast immer) von Christian Suchy </w:t>
      </w:r>
    </w:p>
    <w:p w14:paraId="668EDD40" w14:textId="77777777" w:rsidR="00196271" w:rsidRPr="006F1A43" w:rsidRDefault="00196271" w:rsidP="00196271">
      <w:pPr>
        <w:pStyle w:val="KeinLeerraum"/>
        <w:rPr>
          <w:rFonts w:ascii="Arial" w:hAnsi="Arial" w:cs="Arial"/>
          <w:bCs/>
          <w:sz w:val="18"/>
          <w:szCs w:val="18"/>
        </w:rPr>
      </w:pPr>
    </w:p>
    <w:p w14:paraId="11CAC256" w14:textId="77777777" w:rsidR="00196271" w:rsidRPr="006F1A43" w:rsidRDefault="00196271" w:rsidP="00196271">
      <w:pPr>
        <w:pStyle w:val="KeinLeerraum"/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Cs/>
          <w:sz w:val="18"/>
          <w:szCs w:val="18"/>
        </w:rPr>
        <w:t xml:space="preserve">von 2013 bis 2018 </w:t>
      </w:r>
      <w:r w:rsidRPr="006F1A43">
        <w:rPr>
          <w:rFonts w:ascii="Arial" w:hAnsi="Arial" w:cs="Arial"/>
          <w:sz w:val="18"/>
          <w:szCs w:val="18"/>
        </w:rPr>
        <w:t>„Dienstag ist Putztag“,</w:t>
      </w:r>
      <w:r w:rsidRPr="006F1A43">
        <w:rPr>
          <w:rFonts w:ascii="Arial" w:hAnsi="Arial" w:cs="Arial"/>
          <w:bCs/>
          <w:sz w:val="18"/>
          <w:szCs w:val="18"/>
        </w:rPr>
        <w:t xml:space="preserve"> </w:t>
      </w:r>
      <w:r w:rsidRPr="006F1A43">
        <w:rPr>
          <w:rFonts w:ascii="Arial" w:hAnsi="Arial" w:cs="Arial"/>
          <w:sz w:val="18"/>
          <w:szCs w:val="18"/>
        </w:rPr>
        <w:t xml:space="preserve">eigener Slot im KosmosTheater Wien. </w:t>
      </w:r>
    </w:p>
    <w:p w14:paraId="2A8E07CE" w14:textId="77777777" w:rsidR="00196271" w:rsidRPr="006F1A43" w:rsidRDefault="00196271" w:rsidP="00196271">
      <w:pPr>
        <w:pStyle w:val="KeinLeerraum"/>
        <w:rPr>
          <w:rFonts w:ascii="Arial" w:hAnsi="Arial" w:cs="Arial"/>
          <w:sz w:val="18"/>
          <w:szCs w:val="18"/>
        </w:rPr>
      </w:pPr>
    </w:p>
    <w:p w14:paraId="25CE23E8" w14:textId="77777777" w:rsidR="00196271" w:rsidRPr="006F1A43" w:rsidRDefault="00196271" w:rsidP="00196271">
      <w:pPr>
        <w:pStyle w:val="KeinLeerraum"/>
        <w:rPr>
          <w:rFonts w:ascii="Arial Black" w:hAnsi="Arial Black" w:cs="Arial"/>
          <w:sz w:val="18"/>
          <w:szCs w:val="18"/>
        </w:rPr>
      </w:pPr>
      <w:r w:rsidRPr="006F1A43">
        <w:rPr>
          <w:rFonts w:ascii="Arial Black" w:hAnsi="Arial Black" w:cs="Arial"/>
          <w:sz w:val="18"/>
          <w:szCs w:val="18"/>
        </w:rPr>
        <w:t>Solostücke von frau franzi</w:t>
      </w:r>
    </w:p>
    <w:p w14:paraId="70444C5A" w14:textId="77777777" w:rsidR="00196271" w:rsidRPr="006F1A43" w:rsidRDefault="00E741C3" w:rsidP="00196271">
      <w:pPr>
        <w:pStyle w:val="KeinLeerraum"/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>2007</w:t>
      </w:r>
      <w:r w:rsidRPr="006F1A43">
        <w:rPr>
          <w:rFonts w:ascii="Arial" w:hAnsi="Arial" w:cs="Arial"/>
          <w:sz w:val="18"/>
          <w:szCs w:val="18"/>
        </w:rPr>
        <w:tab/>
      </w:r>
      <w:r w:rsidR="00196271" w:rsidRPr="006F1A43">
        <w:rPr>
          <w:rFonts w:ascii="Arial" w:hAnsi="Arial" w:cs="Arial"/>
          <w:bCs/>
          <w:sz w:val="18"/>
          <w:szCs w:val="18"/>
        </w:rPr>
        <w:t>entwickeln der Theaterfigur</w:t>
      </w:r>
      <w:r w:rsidR="00196271" w:rsidRPr="006F1A43">
        <w:rPr>
          <w:rFonts w:ascii="Arial" w:hAnsi="Arial" w:cs="Arial"/>
          <w:sz w:val="18"/>
          <w:szCs w:val="18"/>
        </w:rPr>
        <w:t xml:space="preserve"> „frau franzi“</w:t>
      </w:r>
    </w:p>
    <w:p w14:paraId="07320712" w14:textId="77777777" w:rsidR="00196271" w:rsidRPr="006F1A43" w:rsidRDefault="00196271" w:rsidP="00196271">
      <w:pPr>
        <w:pStyle w:val="KeinLeerraum"/>
        <w:rPr>
          <w:rFonts w:ascii="Arial" w:hAnsi="Arial" w:cs="Arial"/>
          <w:bCs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2008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 xml:space="preserve">„auf &amp; führung“ </w:t>
      </w:r>
      <w:r w:rsidR="009E6B82" w:rsidRPr="006F1A43">
        <w:rPr>
          <w:rFonts w:ascii="Arial" w:hAnsi="Arial" w:cs="Arial"/>
          <w:bCs/>
          <w:sz w:val="18"/>
          <w:szCs w:val="18"/>
        </w:rPr>
        <w:t xml:space="preserve">Museumsführung als 1. Solo (daher </w:t>
      </w:r>
      <w:r w:rsidRPr="006F1A43">
        <w:rPr>
          <w:rFonts w:ascii="Arial" w:hAnsi="Arial" w:cs="Arial"/>
          <w:sz w:val="18"/>
          <w:szCs w:val="18"/>
        </w:rPr>
        <w:t>2023</w:t>
      </w:r>
      <w:r w:rsidR="009E6B82" w:rsidRPr="006F1A43">
        <w:rPr>
          <w:rFonts w:ascii="Arial" w:hAnsi="Arial" w:cs="Arial"/>
          <w:sz w:val="18"/>
          <w:szCs w:val="18"/>
        </w:rPr>
        <w:t>:</w:t>
      </w:r>
      <w:r w:rsidRPr="006F1A43">
        <w:rPr>
          <w:rFonts w:ascii="Arial" w:hAnsi="Arial" w:cs="Arial"/>
          <w:sz w:val="18"/>
          <w:szCs w:val="18"/>
        </w:rPr>
        <w:t xml:space="preserve"> 15 Jahre frau franzi</w:t>
      </w:r>
      <w:r w:rsidR="009E6B82" w:rsidRPr="006F1A43">
        <w:rPr>
          <w:rFonts w:ascii="Arial" w:hAnsi="Arial" w:cs="Arial"/>
          <w:sz w:val="18"/>
          <w:szCs w:val="18"/>
        </w:rPr>
        <w:t>!)</w:t>
      </w:r>
    </w:p>
    <w:p w14:paraId="2545E015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>2009</w:t>
      </w:r>
      <w:r w:rsidRPr="006F1A43">
        <w:rPr>
          <w:rFonts w:ascii="Arial" w:hAnsi="Arial" w:cs="Arial"/>
          <w:sz w:val="18"/>
          <w:szCs w:val="18"/>
        </w:rPr>
        <w:t xml:space="preserve">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„</w:t>
      </w:r>
      <w:r w:rsidRPr="006F1A43">
        <w:rPr>
          <w:rFonts w:ascii="Arial" w:hAnsi="Arial" w:cs="Arial"/>
          <w:b/>
          <w:sz w:val="18"/>
          <w:szCs w:val="18"/>
        </w:rPr>
        <w:t>a haydn- oawad</w:t>
      </w:r>
      <w:r w:rsidRPr="006F1A43">
        <w:rPr>
          <w:rFonts w:ascii="Arial" w:hAnsi="Arial" w:cs="Arial"/>
          <w:sz w:val="18"/>
          <w:szCs w:val="18"/>
        </w:rPr>
        <w:t xml:space="preserve">“ über Josef Haydn und das 18. Jhdt“ </w:t>
      </w:r>
    </w:p>
    <w:p w14:paraId="04B2555B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          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Regie: Markus Kupferblum, Premiere: Salon 5</w:t>
      </w:r>
    </w:p>
    <w:p w14:paraId="488141B9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>2010</w:t>
      </w:r>
      <w:r w:rsidRPr="006F1A43">
        <w:rPr>
          <w:rFonts w:ascii="Arial" w:hAnsi="Arial" w:cs="Arial"/>
          <w:sz w:val="18"/>
          <w:szCs w:val="18"/>
        </w:rPr>
        <w:t xml:space="preserve">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“</w:t>
      </w:r>
      <w:r w:rsidRPr="006F1A43">
        <w:rPr>
          <w:rFonts w:ascii="Arial" w:hAnsi="Arial" w:cs="Arial"/>
          <w:b/>
          <w:sz w:val="18"/>
          <w:szCs w:val="18"/>
        </w:rPr>
        <w:t>romeo &amp; julia”</w:t>
      </w:r>
      <w:r w:rsidRPr="006F1A43">
        <w:rPr>
          <w:rFonts w:ascii="Arial" w:hAnsi="Arial" w:cs="Arial"/>
          <w:sz w:val="18"/>
          <w:szCs w:val="18"/>
        </w:rPr>
        <w:t xml:space="preserve"> Regie: Ch. Suchy, Premiere: 3RaumAnatomietheater</w:t>
      </w:r>
    </w:p>
    <w:p w14:paraId="21C342DB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>2010</w:t>
      </w:r>
      <w:r w:rsidRPr="006F1A43">
        <w:rPr>
          <w:rFonts w:ascii="Arial" w:hAnsi="Arial" w:cs="Arial"/>
          <w:sz w:val="18"/>
          <w:szCs w:val="18"/>
        </w:rPr>
        <w:t xml:space="preserve">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“</w:t>
      </w:r>
      <w:r w:rsidRPr="006F1A43">
        <w:rPr>
          <w:rFonts w:ascii="Arial" w:hAnsi="Arial" w:cs="Arial"/>
          <w:b/>
          <w:sz w:val="18"/>
          <w:szCs w:val="18"/>
        </w:rPr>
        <w:t>othello”</w:t>
      </w:r>
      <w:r w:rsidRPr="006F1A43">
        <w:rPr>
          <w:rFonts w:ascii="Arial" w:hAnsi="Arial" w:cs="Arial"/>
          <w:sz w:val="18"/>
          <w:szCs w:val="18"/>
        </w:rPr>
        <w:t xml:space="preserve"> Regie: Ch. Suchy Premiere: 3RaumAnatomietheater</w:t>
      </w:r>
    </w:p>
    <w:p w14:paraId="5AE88D92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 xml:space="preserve">2011 </w:t>
      </w:r>
      <w:r w:rsidR="00E741C3" w:rsidRPr="006F1A43">
        <w:rPr>
          <w:rFonts w:ascii="Arial" w:hAnsi="Arial" w:cs="Arial"/>
          <w:b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“</w:t>
      </w:r>
      <w:r w:rsidRPr="006F1A43">
        <w:rPr>
          <w:rFonts w:ascii="Arial" w:hAnsi="Arial" w:cs="Arial"/>
          <w:b/>
          <w:sz w:val="18"/>
          <w:szCs w:val="18"/>
        </w:rPr>
        <w:t>do host den solot“</w:t>
      </w:r>
      <w:r w:rsidRPr="006F1A43">
        <w:rPr>
          <w:rFonts w:ascii="Arial" w:hAnsi="Arial" w:cs="Arial"/>
          <w:sz w:val="18"/>
          <w:szCs w:val="18"/>
        </w:rPr>
        <w:t xml:space="preserve"> über Hormone, Schäggsbia und Paradeisa</w:t>
      </w:r>
    </w:p>
    <w:p w14:paraId="268BF4DB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          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Regie: Ch. Suchy, Premiere: Burg Kaprun Salzburg</w:t>
      </w:r>
    </w:p>
    <w:p w14:paraId="623D2EBA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>2012</w:t>
      </w:r>
      <w:r w:rsidRPr="006F1A43">
        <w:rPr>
          <w:rFonts w:ascii="Arial" w:hAnsi="Arial" w:cs="Arial"/>
          <w:sz w:val="18"/>
          <w:szCs w:val="18"/>
        </w:rPr>
        <w:t xml:space="preserve">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„</w:t>
      </w:r>
      <w:r w:rsidRPr="006F1A43">
        <w:rPr>
          <w:rFonts w:ascii="Arial" w:hAnsi="Arial" w:cs="Arial"/>
          <w:b/>
          <w:sz w:val="18"/>
          <w:szCs w:val="18"/>
        </w:rPr>
        <w:t>mägbess“</w:t>
      </w:r>
      <w:r w:rsidRPr="006F1A43">
        <w:rPr>
          <w:rFonts w:ascii="Arial" w:hAnsi="Arial" w:cs="Arial"/>
          <w:sz w:val="18"/>
          <w:szCs w:val="18"/>
        </w:rPr>
        <w:t xml:space="preserve"> Regie: Ch. Suchy, Premiere: Theater im Cafe Prückel</w:t>
      </w:r>
    </w:p>
    <w:p w14:paraId="6036861C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 xml:space="preserve">2013 </w:t>
      </w:r>
      <w:r w:rsidR="00E741C3" w:rsidRPr="006F1A43">
        <w:rPr>
          <w:rFonts w:ascii="Arial" w:hAnsi="Arial" w:cs="Arial"/>
          <w:b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„</w:t>
      </w:r>
      <w:r w:rsidRPr="006F1A43">
        <w:rPr>
          <w:rFonts w:ascii="Arial" w:hAnsi="Arial" w:cs="Arial"/>
          <w:b/>
          <w:sz w:val="18"/>
          <w:szCs w:val="18"/>
        </w:rPr>
        <w:t xml:space="preserve">hamlet“ </w:t>
      </w:r>
      <w:r w:rsidRPr="006F1A43">
        <w:rPr>
          <w:rFonts w:ascii="Arial" w:hAnsi="Arial" w:cs="Arial"/>
          <w:sz w:val="18"/>
          <w:szCs w:val="18"/>
        </w:rPr>
        <w:t>Regie: Ch. Suchy, Premiere: Lilarum Figurentheater</w:t>
      </w:r>
    </w:p>
    <w:p w14:paraId="26C3D9A2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 xml:space="preserve">2014 </w:t>
      </w:r>
      <w:r w:rsidR="00E741C3" w:rsidRPr="006F1A43">
        <w:rPr>
          <w:rFonts w:ascii="Arial" w:hAnsi="Arial" w:cs="Arial"/>
          <w:b/>
          <w:sz w:val="18"/>
          <w:szCs w:val="18"/>
        </w:rPr>
        <w:tab/>
      </w:r>
      <w:r w:rsidRPr="006F1A43">
        <w:rPr>
          <w:rFonts w:ascii="Arial" w:hAnsi="Arial" w:cs="Arial"/>
          <w:b/>
          <w:sz w:val="18"/>
          <w:szCs w:val="18"/>
        </w:rPr>
        <w:t>„jedermann“</w:t>
      </w:r>
      <w:r w:rsidRPr="006F1A43">
        <w:rPr>
          <w:rFonts w:ascii="Arial" w:hAnsi="Arial" w:cs="Arial"/>
          <w:sz w:val="18"/>
          <w:szCs w:val="18"/>
        </w:rPr>
        <w:t xml:space="preserve"> (Hugo v Hofmannsthal“) Auftrag von Basiskultur Wien zum</w:t>
      </w:r>
    </w:p>
    <w:p w14:paraId="4280E030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        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 xml:space="preserve">Festival der Bezirke 2014 Regie: Suchy </w:t>
      </w:r>
    </w:p>
    <w:p w14:paraId="65255E16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>2015</w:t>
      </w:r>
      <w:r w:rsidRPr="006F1A43">
        <w:rPr>
          <w:rFonts w:ascii="Arial" w:hAnsi="Arial" w:cs="Arial"/>
          <w:sz w:val="18"/>
          <w:szCs w:val="18"/>
        </w:rPr>
        <w:t xml:space="preserve">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b/>
          <w:sz w:val="18"/>
          <w:szCs w:val="18"/>
        </w:rPr>
        <w:t>„a gribbmschbü“</w:t>
      </w:r>
      <w:r w:rsidRPr="006F1A43">
        <w:rPr>
          <w:rFonts w:ascii="Arial" w:hAnsi="Arial" w:cs="Arial"/>
          <w:sz w:val="18"/>
          <w:szCs w:val="18"/>
        </w:rPr>
        <w:t xml:space="preserve"> Regie: Ch. Suchy, Premiere: Pfarrrkirche Grünbach</w:t>
      </w:r>
    </w:p>
    <w:p w14:paraId="65976B39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>2016</w:t>
      </w:r>
      <w:r w:rsidRPr="006F1A43">
        <w:rPr>
          <w:rFonts w:ascii="Arial" w:hAnsi="Arial" w:cs="Arial"/>
          <w:sz w:val="18"/>
          <w:szCs w:val="18"/>
        </w:rPr>
        <w:t xml:space="preserve">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„</w:t>
      </w:r>
      <w:r w:rsidRPr="006F1A43">
        <w:rPr>
          <w:rFonts w:ascii="Arial" w:hAnsi="Arial" w:cs="Arial"/>
          <w:b/>
          <w:sz w:val="18"/>
          <w:szCs w:val="18"/>
        </w:rPr>
        <w:t>könig lear</w:t>
      </w:r>
      <w:r w:rsidRPr="006F1A43">
        <w:rPr>
          <w:rFonts w:ascii="Arial" w:hAnsi="Arial" w:cs="Arial"/>
          <w:sz w:val="18"/>
          <w:szCs w:val="18"/>
        </w:rPr>
        <w:t>“ Regie: Suchy, Premiere: KosmosTheater</w:t>
      </w:r>
    </w:p>
    <w:p w14:paraId="7CF965DC" w14:textId="77777777" w:rsidR="00196271" w:rsidRPr="006F1A43" w:rsidRDefault="00196271" w:rsidP="00196271">
      <w:pPr>
        <w:rPr>
          <w:rFonts w:ascii="Arial" w:hAnsi="Arial" w:cs="Arial"/>
          <w:i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>2017</w:t>
      </w:r>
      <w:r w:rsidRPr="006F1A43">
        <w:rPr>
          <w:rFonts w:ascii="Arial" w:hAnsi="Arial" w:cs="Arial"/>
          <w:i/>
          <w:sz w:val="18"/>
          <w:szCs w:val="18"/>
        </w:rPr>
        <w:t xml:space="preserve"> </w:t>
      </w:r>
      <w:r w:rsidR="00E741C3" w:rsidRPr="006F1A43">
        <w:rPr>
          <w:rFonts w:ascii="Arial" w:hAnsi="Arial" w:cs="Arial"/>
          <w:i/>
          <w:sz w:val="18"/>
          <w:szCs w:val="18"/>
        </w:rPr>
        <w:tab/>
      </w:r>
      <w:r w:rsidRPr="006F1A43">
        <w:rPr>
          <w:rFonts w:ascii="Arial" w:hAnsi="Arial" w:cs="Arial"/>
          <w:b/>
          <w:sz w:val="18"/>
          <w:szCs w:val="18"/>
        </w:rPr>
        <w:t>„die Gästeliste“</w:t>
      </w:r>
      <w:r w:rsidRPr="006F1A43">
        <w:rPr>
          <w:rFonts w:ascii="Arial" w:hAnsi="Arial" w:cs="Arial"/>
          <w:i/>
          <w:sz w:val="18"/>
          <w:szCs w:val="18"/>
        </w:rPr>
        <w:t xml:space="preserve"> das Jubiläumsstück (eine Werkschau)</w:t>
      </w:r>
    </w:p>
    <w:p w14:paraId="06C5A84E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i/>
          <w:sz w:val="18"/>
          <w:szCs w:val="18"/>
        </w:rPr>
        <w:t xml:space="preserve">         </w:t>
      </w:r>
      <w:r w:rsidR="00E741C3" w:rsidRPr="006F1A43">
        <w:rPr>
          <w:rFonts w:ascii="Arial" w:hAnsi="Arial" w:cs="Arial"/>
          <w:i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Regie: Suchy Premiere: KosmosTheater</w:t>
      </w:r>
    </w:p>
    <w:p w14:paraId="67D663B8" w14:textId="77777777" w:rsidR="00196271" w:rsidRPr="006F1A43" w:rsidRDefault="00196271" w:rsidP="00196271">
      <w:pPr>
        <w:rPr>
          <w:rFonts w:ascii="Arial" w:hAnsi="Arial" w:cs="Arial"/>
          <w:b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 xml:space="preserve">2019 </w:t>
      </w:r>
      <w:r w:rsidR="00E741C3" w:rsidRPr="006F1A43">
        <w:rPr>
          <w:rFonts w:ascii="Arial" w:hAnsi="Arial" w:cs="Arial"/>
          <w:b/>
          <w:sz w:val="18"/>
          <w:szCs w:val="18"/>
        </w:rPr>
        <w:tab/>
      </w:r>
      <w:r w:rsidRPr="006F1A43">
        <w:rPr>
          <w:rFonts w:ascii="Arial" w:hAnsi="Arial" w:cs="Arial"/>
          <w:b/>
          <w:sz w:val="18"/>
          <w:szCs w:val="18"/>
        </w:rPr>
        <w:t xml:space="preserve">„a haydn- oawad“ </w:t>
      </w:r>
      <w:r w:rsidRPr="006F1A43">
        <w:rPr>
          <w:rFonts w:ascii="Arial" w:hAnsi="Arial" w:cs="Arial"/>
          <w:sz w:val="18"/>
          <w:szCs w:val="18"/>
        </w:rPr>
        <w:t>Neuinszenierung</w:t>
      </w:r>
      <w:r w:rsidRPr="006F1A43">
        <w:rPr>
          <w:rFonts w:ascii="Arial" w:hAnsi="Arial" w:cs="Arial"/>
          <w:b/>
          <w:sz w:val="18"/>
          <w:szCs w:val="18"/>
        </w:rPr>
        <w:t xml:space="preserve"> </w:t>
      </w:r>
    </w:p>
    <w:p w14:paraId="26BC6A34" w14:textId="77777777" w:rsidR="00196271" w:rsidRPr="006F1A43" w:rsidRDefault="00196271" w:rsidP="00196271">
      <w:pPr>
        <w:rPr>
          <w:rFonts w:ascii="Arial" w:hAnsi="Arial" w:cs="Arial"/>
          <w:i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         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 xml:space="preserve">Regie: Ch. Suchy, NÖ Premiere: Kulturszene Kottingbrunn </w:t>
      </w:r>
    </w:p>
    <w:p w14:paraId="254316FF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bCs/>
          <w:sz w:val="18"/>
          <w:szCs w:val="18"/>
        </w:rPr>
        <w:t xml:space="preserve">2020 </w:t>
      </w:r>
      <w:r w:rsidR="00E741C3" w:rsidRPr="006F1A43">
        <w:rPr>
          <w:rFonts w:ascii="Arial" w:hAnsi="Arial" w:cs="Arial"/>
          <w:b/>
          <w:bCs/>
          <w:sz w:val="18"/>
          <w:szCs w:val="18"/>
        </w:rPr>
        <w:tab/>
      </w:r>
      <w:r w:rsidRPr="006F1A43">
        <w:rPr>
          <w:rFonts w:ascii="Arial" w:hAnsi="Arial" w:cs="Arial"/>
          <w:b/>
          <w:bCs/>
          <w:sz w:val="18"/>
          <w:szCs w:val="18"/>
        </w:rPr>
        <w:t xml:space="preserve">„beethoven – da wiggal van ruamogga“ </w:t>
      </w:r>
      <w:r w:rsidRPr="006F1A43">
        <w:rPr>
          <w:rFonts w:ascii="Arial" w:hAnsi="Arial" w:cs="Arial"/>
          <w:sz w:val="18"/>
          <w:szCs w:val="18"/>
        </w:rPr>
        <w:t>Premiere:</w:t>
      </w:r>
      <w:r w:rsidRPr="006F1A43">
        <w:rPr>
          <w:rFonts w:ascii="Arial" w:hAnsi="Arial" w:cs="Arial"/>
          <w:b/>
          <w:bCs/>
          <w:sz w:val="18"/>
          <w:szCs w:val="18"/>
        </w:rPr>
        <w:t xml:space="preserve"> </w:t>
      </w:r>
      <w:r w:rsidRPr="006F1A43">
        <w:rPr>
          <w:rFonts w:ascii="Arial" w:hAnsi="Arial" w:cs="Arial"/>
          <w:sz w:val="18"/>
          <w:szCs w:val="18"/>
        </w:rPr>
        <w:t>Straden Stmk</w:t>
      </w:r>
    </w:p>
    <w:p w14:paraId="19D600C4" w14:textId="77777777" w:rsidR="00196271" w:rsidRPr="006F1A43" w:rsidRDefault="00196271" w:rsidP="00196271">
      <w:pPr>
        <w:rPr>
          <w:rFonts w:ascii="Arial" w:hAnsi="Arial" w:cs="Arial"/>
          <w:b/>
          <w:bCs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         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Regie: Christian Suchy</w:t>
      </w:r>
    </w:p>
    <w:p w14:paraId="41E827A9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bCs/>
          <w:sz w:val="18"/>
          <w:szCs w:val="18"/>
        </w:rPr>
        <w:t xml:space="preserve">2021 </w:t>
      </w:r>
      <w:r w:rsidR="00E741C3" w:rsidRPr="006F1A43">
        <w:rPr>
          <w:rFonts w:ascii="Arial" w:hAnsi="Arial" w:cs="Arial"/>
          <w:b/>
          <w:bCs/>
          <w:sz w:val="18"/>
          <w:szCs w:val="18"/>
        </w:rPr>
        <w:tab/>
      </w:r>
      <w:r w:rsidRPr="006F1A43">
        <w:rPr>
          <w:rFonts w:ascii="Arial" w:hAnsi="Arial" w:cs="Arial"/>
          <w:b/>
          <w:bCs/>
          <w:sz w:val="18"/>
          <w:szCs w:val="18"/>
        </w:rPr>
        <w:t xml:space="preserve">„in beethoven sei opa“ - </w:t>
      </w:r>
      <w:r w:rsidRPr="006F1A43">
        <w:rPr>
          <w:rFonts w:ascii="Arial" w:hAnsi="Arial" w:cs="Arial"/>
          <w:sz w:val="18"/>
          <w:szCs w:val="18"/>
        </w:rPr>
        <w:t>Fidelio, ein frau franzi Filmprojekt</w:t>
      </w:r>
    </w:p>
    <w:p w14:paraId="02464AAD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 xml:space="preserve">          </w:t>
      </w:r>
      <w:r w:rsidR="00E741C3" w:rsidRPr="006F1A43">
        <w:rPr>
          <w:rFonts w:ascii="Arial" w:hAnsi="Arial" w:cs="Arial"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Regie: Barbara Klein</w:t>
      </w:r>
    </w:p>
    <w:p w14:paraId="5DAB7EE0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bCs/>
          <w:sz w:val="18"/>
          <w:szCs w:val="18"/>
        </w:rPr>
        <w:t xml:space="preserve">2021 </w:t>
      </w:r>
      <w:r w:rsidR="00E741C3" w:rsidRPr="006F1A43">
        <w:rPr>
          <w:rFonts w:ascii="Arial" w:hAnsi="Arial" w:cs="Arial"/>
          <w:b/>
          <w:bCs/>
          <w:sz w:val="18"/>
          <w:szCs w:val="18"/>
        </w:rPr>
        <w:tab/>
      </w:r>
      <w:r w:rsidRPr="006F1A43">
        <w:rPr>
          <w:rFonts w:ascii="Arial" w:hAnsi="Arial" w:cs="Arial"/>
          <w:b/>
          <w:bCs/>
          <w:sz w:val="18"/>
          <w:szCs w:val="18"/>
        </w:rPr>
        <w:t>„fidelio“ – ein Bilderbuch</w:t>
      </w:r>
      <w:r w:rsidRPr="006F1A43">
        <w:rPr>
          <w:rFonts w:ascii="Arial" w:hAnsi="Arial" w:cs="Arial"/>
          <w:sz w:val="18"/>
          <w:szCs w:val="18"/>
        </w:rPr>
        <w:t xml:space="preserve"> für Erwachsenen </w:t>
      </w:r>
    </w:p>
    <w:p w14:paraId="172F41C7" w14:textId="77777777" w:rsidR="00196271" w:rsidRPr="006F1A43" w:rsidRDefault="00196271" w:rsidP="00196271">
      <w:pPr>
        <w:rPr>
          <w:rFonts w:ascii="Arial" w:hAnsi="Arial" w:cs="Arial"/>
          <w:i/>
          <w:iCs/>
          <w:sz w:val="18"/>
          <w:szCs w:val="18"/>
        </w:rPr>
      </w:pPr>
      <w:r w:rsidRPr="006F1A43">
        <w:rPr>
          <w:rFonts w:ascii="Arial" w:hAnsi="Arial" w:cs="Arial"/>
          <w:b/>
          <w:bCs/>
          <w:i/>
          <w:iCs/>
          <w:sz w:val="18"/>
          <w:szCs w:val="18"/>
        </w:rPr>
        <w:t>2022</w:t>
      </w:r>
      <w:r w:rsidRPr="006F1A43">
        <w:rPr>
          <w:rFonts w:ascii="Arial" w:hAnsi="Arial" w:cs="Arial"/>
          <w:i/>
          <w:iCs/>
          <w:sz w:val="18"/>
          <w:szCs w:val="18"/>
        </w:rPr>
        <w:t xml:space="preserve"> </w:t>
      </w:r>
      <w:r w:rsidR="00E741C3" w:rsidRPr="006F1A43">
        <w:rPr>
          <w:rFonts w:ascii="Arial" w:hAnsi="Arial" w:cs="Arial"/>
          <w:i/>
          <w:iCs/>
          <w:sz w:val="18"/>
          <w:szCs w:val="18"/>
        </w:rPr>
        <w:tab/>
      </w:r>
      <w:r w:rsidRPr="006F1A43">
        <w:rPr>
          <w:rFonts w:ascii="Arial" w:hAnsi="Arial" w:cs="Arial"/>
          <w:i/>
          <w:iCs/>
          <w:sz w:val="18"/>
          <w:szCs w:val="18"/>
        </w:rPr>
        <w:t xml:space="preserve">Vorbereitung und Werkeinführung </w:t>
      </w:r>
      <w:r w:rsidRPr="006F1A43">
        <w:rPr>
          <w:rFonts w:ascii="Arial" w:hAnsi="Arial" w:cs="Arial"/>
          <w:b/>
          <w:bCs/>
          <w:i/>
          <w:iCs/>
          <w:sz w:val="18"/>
          <w:szCs w:val="18"/>
        </w:rPr>
        <w:t>„Don Quijote, oh mein Gott“</w:t>
      </w:r>
      <w:r w:rsidRPr="006F1A43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AFB3714" w14:textId="77777777" w:rsidR="00196271" w:rsidRPr="006F1A43" w:rsidRDefault="00196271" w:rsidP="00196271">
      <w:pPr>
        <w:rPr>
          <w:rFonts w:ascii="Arial" w:hAnsi="Arial" w:cs="Arial"/>
          <w:i/>
          <w:iCs/>
          <w:sz w:val="18"/>
          <w:szCs w:val="18"/>
        </w:rPr>
      </w:pPr>
      <w:r w:rsidRPr="006F1A43">
        <w:rPr>
          <w:rFonts w:ascii="Arial" w:hAnsi="Arial" w:cs="Arial"/>
          <w:i/>
          <w:iCs/>
          <w:sz w:val="18"/>
          <w:szCs w:val="18"/>
        </w:rPr>
        <w:t xml:space="preserve">         </w:t>
      </w:r>
      <w:r w:rsidR="00E741C3" w:rsidRPr="006F1A43">
        <w:rPr>
          <w:rFonts w:ascii="Arial" w:hAnsi="Arial" w:cs="Arial"/>
          <w:i/>
          <w:iCs/>
          <w:sz w:val="18"/>
          <w:szCs w:val="18"/>
        </w:rPr>
        <w:tab/>
      </w:r>
      <w:r w:rsidRPr="006F1A43">
        <w:rPr>
          <w:rFonts w:ascii="Arial" w:hAnsi="Arial" w:cs="Arial"/>
          <w:i/>
          <w:iCs/>
          <w:sz w:val="18"/>
          <w:szCs w:val="18"/>
        </w:rPr>
        <w:t>Kottingbrunn Sept 2022</w:t>
      </w:r>
    </w:p>
    <w:p w14:paraId="627CAE30" w14:textId="77777777" w:rsidR="00196271" w:rsidRPr="006F1A43" w:rsidRDefault="00196271" w:rsidP="00196271">
      <w:pPr>
        <w:rPr>
          <w:rFonts w:ascii="Arial" w:hAnsi="Arial" w:cs="Arial"/>
          <w:b/>
          <w:bCs/>
          <w:sz w:val="18"/>
          <w:szCs w:val="18"/>
        </w:rPr>
      </w:pPr>
      <w:r w:rsidRPr="006F1A43">
        <w:rPr>
          <w:rFonts w:ascii="Arial" w:hAnsi="Arial" w:cs="Arial"/>
          <w:b/>
          <w:bCs/>
          <w:sz w:val="18"/>
          <w:szCs w:val="18"/>
        </w:rPr>
        <w:t xml:space="preserve">2023 </w:t>
      </w:r>
      <w:r w:rsidR="00E741C3" w:rsidRPr="006F1A43">
        <w:rPr>
          <w:rFonts w:ascii="Arial" w:hAnsi="Arial" w:cs="Arial"/>
          <w:b/>
          <w:bCs/>
          <w:sz w:val="18"/>
          <w:szCs w:val="18"/>
        </w:rPr>
        <w:tab/>
      </w:r>
      <w:r w:rsidRPr="006F1A43">
        <w:rPr>
          <w:rFonts w:ascii="Arial" w:hAnsi="Arial" w:cs="Arial"/>
          <w:b/>
          <w:bCs/>
          <w:sz w:val="18"/>
          <w:szCs w:val="18"/>
        </w:rPr>
        <w:t xml:space="preserve">„Don Quijote, oh mein Gott“ </w:t>
      </w:r>
    </w:p>
    <w:p w14:paraId="643362EB" w14:textId="77777777" w:rsidR="00196271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b/>
          <w:bCs/>
          <w:sz w:val="18"/>
          <w:szCs w:val="18"/>
        </w:rPr>
        <w:t xml:space="preserve">          </w:t>
      </w:r>
      <w:r w:rsidR="00E741C3" w:rsidRPr="006F1A43">
        <w:rPr>
          <w:rFonts w:ascii="Arial" w:hAnsi="Arial" w:cs="Arial"/>
          <w:b/>
          <w:bCs/>
          <w:sz w:val="18"/>
          <w:szCs w:val="18"/>
        </w:rPr>
        <w:tab/>
      </w:r>
      <w:r w:rsidRPr="006F1A43">
        <w:rPr>
          <w:rFonts w:ascii="Arial" w:hAnsi="Arial" w:cs="Arial"/>
          <w:sz w:val="18"/>
          <w:szCs w:val="18"/>
        </w:rPr>
        <w:t>Premiere April 2023</w:t>
      </w:r>
    </w:p>
    <w:p w14:paraId="2266B866" w14:textId="77777777" w:rsidR="006F1A43" w:rsidRPr="006F1A43" w:rsidRDefault="006F1A43" w:rsidP="00196271">
      <w:pPr>
        <w:rPr>
          <w:rFonts w:ascii="Arial" w:hAnsi="Arial" w:cs="Arial"/>
          <w:b/>
          <w:sz w:val="18"/>
          <w:szCs w:val="18"/>
        </w:rPr>
      </w:pPr>
      <w:r w:rsidRPr="006F1A43">
        <w:rPr>
          <w:rFonts w:ascii="Arial" w:hAnsi="Arial" w:cs="Arial"/>
          <w:b/>
          <w:sz w:val="18"/>
          <w:szCs w:val="18"/>
        </w:rPr>
        <w:t>2024</w:t>
      </w:r>
      <w:r w:rsidRPr="006F1A43">
        <w:rPr>
          <w:rFonts w:ascii="Arial" w:hAnsi="Arial" w:cs="Arial"/>
          <w:b/>
          <w:sz w:val="18"/>
          <w:szCs w:val="18"/>
        </w:rPr>
        <w:tab/>
        <w:t>Richard III – vom Schäggsbia und da Frau Franzi</w:t>
      </w:r>
    </w:p>
    <w:p w14:paraId="59BCF187" w14:textId="77777777" w:rsidR="006F1A43" w:rsidRPr="006F1A43" w:rsidRDefault="006F1A43" w:rsidP="0019627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Premiere September 2024</w:t>
      </w:r>
    </w:p>
    <w:p w14:paraId="408AA507" w14:textId="77777777" w:rsidR="00196271" w:rsidRDefault="00196271" w:rsidP="00196271">
      <w:pPr>
        <w:rPr>
          <w:rFonts w:ascii="Arial" w:hAnsi="Arial" w:cs="Arial"/>
          <w:sz w:val="18"/>
          <w:szCs w:val="18"/>
        </w:rPr>
      </w:pPr>
    </w:p>
    <w:p w14:paraId="21E9E758" w14:textId="77777777" w:rsidR="00967E54" w:rsidRPr="006F1A43" w:rsidRDefault="00967E54" w:rsidP="00196271">
      <w:pPr>
        <w:rPr>
          <w:rFonts w:ascii="Arial" w:hAnsi="Arial" w:cs="Arial"/>
          <w:sz w:val="18"/>
          <w:szCs w:val="18"/>
        </w:rPr>
      </w:pPr>
    </w:p>
    <w:p w14:paraId="255CE0BB" w14:textId="77777777" w:rsidR="006F1A43" w:rsidRDefault="006F1A43" w:rsidP="00196271">
      <w:pPr>
        <w:rPr>
          <w:rFonts w:ascii="Arial" w:hAnsi="Arial" w:cs="Arial"/>
          <w:sz w:val="18"/>
          <w:szCs w:val="18"/>
        </w:rPr>
      </w:pPr>
    </w:p>
    <w:p w14:paraId="77261D87" w14:textId="77777777" w:rsidR="00196271" w:rsidRPr="006F1A43" w:rsidRDefault="00196271" w:rsidP="00196271">
      <w:pPr>
        <w:rPr>
          <w:rFonts w:ascii="Arial" w:hAnsi="Arial" w:cs="Arial"/>
          <w:sz w:val="18"/>
          <w:szCs w:val="18"/>
        </w:rPr>
      </w:pPr>
      <w:r w:rsidRPr="006F1A43">
        <w:rPr>
          <w:rFonts w:ascii="Arial" w:hAnsi="Arial" w:cs="Arial"/>
          <w:sz w:val="18"/>
          <w:szCs w:val="18"/>
        </w:rPr>
        <w:t>Meine Stücke sind Solospektakel - feine, satirische Kleinkunst, bissl kabarettistisch, bissl Objektspiel, bissl clownesk und immer im Dialekt.</w:t>
      </w:r>
    </w:p>
    <w:p w14:paraId="0C47BBB5" w14:textId="77777777" w:rsidR="00196271" w:rsidRPr="006F1A43" w:rsidRDefault="00196271" w:rsidP="00196271">
      <w:pPr>
        <w:rPr>
          <w:sz w:val="18"/>
          <w:szCs w:val="18"/>
        </w:rPr>
      </w:pPr>
      <w:hyperlink r:id="rId19" w:history="1">
        <w:r w:rsidRPr="006F1A43">
          <w:rPr>
            <w:rStyle w:val="Hyperlink"/>
            <w:rFonts w:ascii="Arial" w:hAnsi="Arial" w:cs="Arial"/>
            <w:b/>
            <w:sz w:val="18"/>
            <w:szCs w:val="18"/>
          </w:rPr>
          <w:t>www.bergbaumuseum-gruenbach.at</w:t>
        </w:r>
      </w:hyperlink>
      <w:bookmarkEnd w:id="0"/>
    </w:p>
    <w:p w14:paraId="36F8C561" w14:textId="77777777" w:rsidR="003B150C" w:rsidRPr="00196271" w:rsidRDefault="003B150C" w:rsidP="00040F91">
      <w:pPr>
        <w:overflowPunct w:val="0"/>
        <w:autoSpaceDE w:val="0"/>
        <w:autoSpaceDN w:val="0"/>
        <w:adjustRightInd w:val="0"/>
        <w:rPr>
          <w:rFonts w:ascii="Arial" w:hAnsi="Arial" w:cs="Arial"/>
          <w:lang w:eastAsia="de-AT"/>
        </w:rPr>
      </w:pPr>
    </w:p>
    <w:p w14:paraId="00B8DDAE" w14:textId="77777777" w:rsidR="006F1A43" w:rsidRDefault="006F1A43" w:rsidP="00E741C3">
      <w:pPr>
        <w:outlineLvl w:val="1"/>
        <w:rPr>
          <w:rFonts w:ascii="Arial Black" w:hAnsi="Arial Black" w:cs="Arial"/>
          <w:b/>
          <w:sz w:val="22"/>
          <w:szCs w:val="22"/>
          <w:lang w:eastAsia="de-AT"/>
        </w:rPr>
      </w:pPr>
    </w:p>
    <w:p w14:paraId="4F1CFB9B" w14:textId="77777777" w:rsidR="00967E54" w:rsidRDefault="00967E54" w:rsidP="00E741C3">
      <w:pPr>
        <w:outlineLvl w:val="1"/>
        <w:rPr>
          <w:rFonts w:ascii="Arial Black" w:hAnsi="Arial Black" w:cs="Arial"/>
          <w:b/>
          <w:sz w:val="22"/>
          <w:szCs w:val="22"/>
          <w:lang w:eastAsia="de-AT"/>
        </w:rPr>
      </w:pPr>
    </w:p>
    <w:p w14:paraId="25ED4746" w14:textId="77777777" w:rsidR="00967E54" w:rsidRDefault="00967E54" w:rsidP="00E741C3">
      <w:pPr>
        <w:outlineLvl w:val="1"/>
        <w:rPr>
          <w:rFonts w:ascii="Arial Black" w:hAnsi="Arial Black" w:cs="Arial"/>
          <w:b/>
          <w:sz w:val="22"/>
          <w:szCs w:val="22"/>
          <w:lang w:eastAsia="de-AT"/>
        </w:rPr>
      </w:pPr>
    </w:p>
    <w:p w14:paraId="1AD3FED5" w14:textId="77777777" w:rsidR="002B438C" w:rsidRDefault="002B438C" w:rsidP="00E741C3">
      <w:pPr>
        <w:outlineLvl w:val="1"/>
        <w:rPr>
          <w:rFonts w:ascii="Arial Black" w:hAnsi="Arial Black" w:cs="Arial"/>
          <w:b/>
          <w:sz w:val="22"/>
          <w:szCs w:val="22"/>
          <w:lang w:eastAsia="de-AT"/>
        </w:rPr>
      </w:pPr>
    </w:p>
    <w:p w14:paraId="51E3DFE9" w14:textId="77777777" w:rsidR="002B438C" w:rsidRDefault="002B438C" w:rsidP="00E741C3">
      <w:pPr>
        <w:outlineLvl w:val="1"/>
        <w:rPr>
          <w:rFonts w:ascii="Arial Black" w:hAnsi="Arial Black" w:cs="Arial"/>
          <w:b/>
          <w:sz w:val="22"/>
          <w:szCs w:val="22"/>
          <w:lang w:eastAsia="de-AT"/>
        </w:rPr>
      </w:pPr>
    </w:p>
    <w:p w14:paraId="2E11BFC4" w14:textId="77777777" w:rsidR="002B438C" w:rsidRDefault="002B438C" w:rsidP="00E741C3">
      <w:pPr>
        <w:outlineLvl w:val="1"/>
        <w:rPr>
          <w:rFonts w:ascii="Arial Black" w:hAnsi="Arial Black" w:cs="Arial"/>
          <w:b/>
          <w:sz w:val="22"/>
          <w:szCs w:val="22"/>
          <w:lang w:eastAsia="de-AT"/>
        </w:rPr>
      </w:pPr>
    </w:p>
    <w:p w14:paraId="79F69F09" w14:textId="77777777" w:rsidR="00E741C3" w:rsidRPr="00E741C3" w:rsidRDefault="00E741C3" w:rsidP="00E741C3">
      <w:pPr>
        <w:outlineLvl w:val="1"/>
        <w:rPr>
          <w:rFonts w:ascii="Arial Black" w:hAnsi="Arial Black" w:cs="Arial"/>
          <w:b/>
          <w:sz w:val="44"/>
          <w:szCs w:val="44"/>
        </w:rPr>
      </w:pPr>
      <w:r w:rsidRPr="00D61F25">
        <w:rPr>
          <w:rFonts w:ascii="Arial Black" w:hAnsi="Arial Black" w:cs="Arial"/>
          <w:b/>
          <w:sz w:val="22"/>
          <w:szCs w:val="22"/>
          <w:lang w:eastAsia="de-AT"/>
        </w:rPr>
        <w:t>frau franzi auf youtube:</w:t>
      </w:r>
    </w:p>
    <w:p w14:paraId="05401E80" w14:textId="77777777" w:rsidR="00E741C3" w:rsidRPr="00D61F25" w:rsidRDefault="00E741C3" w:rsidP="00E741C3">
      <w:pPr>
        <w:overflowPunct w:val="0"/>
        <w:autoSpaceDE w:val="0"/>
        <w:autoSpaceDN w:val="0"/>
        <w:adjustRightInd w:val="0"/>
        <w:rPr>
          <w:rFonts w:ascii="Arial Black" w:hAnsi="Arial Black" w:cs="Arial"/>
          <w:b/>
          <w:sz w:val="18"/>
          <w:szCs w:val="18"/>
          <w:lang w:eastAsia="de-AT"/>
        </w:rPr>
      </w:pPr>
      <w:r w:rsidRPr="00D61F25">
        <w:rPr>
          <w:rFonts w:ascii="Arial Black" w:hAnsi="Arial Black" w:cs="Arial"/>
          <w:b/>
          <w:sz w:val="18"/>
          <w:szCs w:val="18"/>
          <w:lang w:eastAsia="de-AT"/>
        </w:rPr>
        <w:t>(Das Material kann gerne für TV- Berichterstattung honorarfrei verwendet werden)</w:t>
      </w:r>
    </w:p>
    <w:p w14:paraId="07DEBC24" w14:textId="77777777" w:rsidR="00E741C3" w:rsidRPr="00D61F25" w:rsidRDefault="00E741C3" w:rsidP="00E741C3">
      <w:pPr>
        <w:overflowPunct w:val="0"/>
        <w:autoSpaceDE w:val="0"/>
        <w:autoSpaceDN w:val="0"/>
        <w:adjustRightInd w:val="0"/>
        <w:rPr>
          <w:rFonts w:ascii="Arial Black" w:hAnsi="Arial Black" w:cs="Arial"/>
          <w:b/>
          <w:sz w:val="22"/>
          <w:szCs w:val="22"/>
          <w:lang w:eastAsia="de-AT"/>
        </w:rPr>
      </w:pPr>
      <w:r w:rsidRPr="00D61F25">
        <w:rPr>
          <w:rFonts w:ascii="Arial Black" w:hAnsi="Arial Black" w:cs="Arial"/>
          <w:b/>
          <w:sz w:val="22"/>
          <w:szCs w:val="22"/>
          <w:lang w:eastAsia="de-AT"/>
        </w:rPr>
        <w:t xml:space="preserve"> </w:t>
      </w:r>
    </w:p>
    <w:p w14:paraId="06E467EE" w14:textId="77777777" w:rsidR="00E741C3" w:rsidRPr="00097988" w:rsidRDefault="00E741C3" w:rsidP="00E741C3">
      <w:pPr>
        <w:tabs>
          <w:tab w:val="left" w:pos="3686"/>
        </w:tabs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e-AT"/>
        </w:rPr>
      </w:pPr>
      <w:r w:rsidRPr="00097988">
        <w:rPr>
          <w:rFonts w:ascii="Arial" w:hAnsi="Arial" w:cs="Arial"/>
          <w:sz w:val="22"/>
          <w:szCs w:val="22"/>
          <w:lang w:eastAsia="de-AT"/>
        </w:rPr>
        <w:t xml:space="preserve"> „do host den solot“:  </w:t>
      </w:r>
      <w:hyperlink r:id="rId20" w:history="1">
        <w:r w:rsidRPr="00097988">
          <w:rPr>
            <w:rFonts w:ascii="Arial" w:hAnsi="Arial" w:cs="Arial"/>
            <w:color w:val="0000FF"/>
            <w:sz w:val="22"/>
            <w:szCs w:val="22"/>
            <w:u w:val="single"/>
            <w:lang w:eastAsia="de-AT"/>
          </w:rPr>
          <w:t>www.youtube.com/watch?v=LcPY00swt7o</w:t>
        </w:r>
      </w:hyperlink>
      <w:r w:rsidRPr="00097988">
        <w:rPr>
          <w:rFonts w:ascii="Arial" w:hAnsi="Arial" w:cs="Arial"/>
          <w:sz w:val="22"/>
          <w:szCs w:val="22"/>
          <w:lang w:eastAsia="de-AT"/>
        </w:rPr>
        <w:t xml:space="preserve"> </w:t>
      </w:r>
    </w:p>
    <w:p w14:paraId="0373C771" w14:textId="77777777" w:rsidR="00E741C3" w:rsidRPr="00097988" w:rsidRDefault="00E741C3" w:rsidP="00E741C3">
      <w:pPr>
        <w:rPr>
          <w:rFonts w:ascii="Arial" w:hAnsi="Arial" w:cs="Arial"/>
          <w:sz w:val="22"/>
          <w:szCs w:val="22"/>
        </w:rPr>
      </w:pPr>
      <w:r w:rsidRPr="00097988">
        <w:rPr>
          <w:rFonts w:ascii="Arial" w:hAnsi="Arial" w:cs="Arial"/>
          <w:sz w:val="22"/>
          <w:szCs w:val="22"/>
        </w:rPr>
        <w:t xml:space="preserve">„könig lear“: </w:t>
      </w:r>
      <w:hyperlink r:id="rId21" w:history="1">
        <w:r w:rsidRPr="00097988">
          <w:rPr>
            <w:rStyle w:val="Hyperlink"/>
            <w:rFonts w:ascii="Arial" w:hAnsi="Arial" w:cs="Arial"/>
            <w:sz w:val="22"/>
            <w:szCs w:val="22"/>
          </w:rPr>
          <w:t>https://www.youtube.com/watch?v=FFygFaS9wFs</w:t>
        </w:r>
      </w:hyperlink>
    </w:p>
    <w:p w14:paraId="0BB6F373" w14:textId="77777777" w:rsidR="00E741C3" w:rsidRPr="000E6810" w:rsidRDefault="00E741C3" w:rsidP="00E741C3">
      <w:pPr>
        <w:rPr>
          <w:rFonts w:ascii="Arial" w:hAnsi="Arial" w:cs="Arial"/>
          <w:sz w:val="22"/>
          <w:szCs w:val="22"/>
        </w:rPr>
      </w:pPr>
      <w:r w:rsidRPr="000E6810">
        <w:rPr>
          <w:rFonts w:ascii="Arial" w:hAnsi="Arial" w:cs="Arial"/>
          <w:sz w:val="22"/>
          <w:szCs w:val="22"/>
        </w:rPr>
        <w:t>„schbua</w:t>
      </w:r>
      <w:r>
        <w:rPr>
          <w:rFonts w:ascii="Arial" w:hAnsi="Arial" w:cs="Arial"/>
          <w:sz w:val="22"/>
          <w:szCs w:val="22"/>
        </w:rPr>
        <w:t xml:space="preserve">nsuche“ - film-trailer: </w:t>
      </w:r>
      <w:hyperlink r:id="rId22" w:history="1">
        <w:r w:rsidRPr="007D7EB4">
          <w:rPr>
            <w:rStyle w:val="Hyperlink"/>
            <w:rFonts w:ascii="Arial" w:hAnsi="Arial" w:cs="Arial"/>
            <w:sz w:val="22"/>
            <w:szCs w:val="22"/>
          </w:rPr>
          <w:t>www.youtube.com/watch?v=yr02cNUXnYU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04A63B81" w14:textId="77777777" w:rsidR="00E741C3" w:rsidRPr="000E6810" w:rsidRDefault="00E741C3" w:rsidP="00E741C3">
      <w:pPr>
        <w:rPr>
          <w:rFonts w:ascii="Arial" w:hAnsi="Arial" w:cs="Arial"/>
          <w:sz w:val="22"/>
          <w:szCs w:val="22"/>
        </w:rPr>
      </w:pPr>
      <w:r w:rsidRPr="000E6810">
        <w:rPr>
          <w:rFonts w:ascii="Arial" w:hAnsi="Arial" w:cs="Arial"/>
          <w:sz w:val="22"/>
          <w:szCs w:val="22"/>
        </w:rPr>
        <w:t>„museu</w:t>
      </w:r>
      <w:r>
        <w:rPr>
          <w:rFonts w:ascii="Arial" w:hAnsi="Arial" w:cs="Arial"/>
          <w:sz w:val="22"/>
          <w:szCs w:val="22"/>
        </w:rPr>
        <w:t xml:space="preserve">m macht theater“: </w:t>
      </w:r>
      <w:hyperlink r:id="rId23" w:history="1">
        <w:r w:rsidRPr="007D7EB4">
          <w:rPr>
            <w:rStyle w:val="Hyperlink"/>
            <w:rFonts w:ascii="Arial" w:hAnsi="Arial" w:cs="Arial"/>
            <w:sz w:val="22"/>
            <w:szCs w:val="22"/>
          </w:rPr>
          <w:t>www.youtube.com/watch?v=S224gpDALZY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7845643B" w14:textId="77777777" w:rsidR="00E741C3" w:rsidRPr="000E6810" w:rsidRDefault="00E741C3" w:rsidP="00E741C3">
      <w:pPr>
        <w:rPr>
          <w:rFonts w:ascii="Arial" w:hAnsi="Arial" w:cs="Arial"/>
          <w:sz w:val="22"/>
          <w:szCs w:val="22"/>
        </w:rPr>
      </w:pPr>
      <w:r w:rsidRPr="000E6810">
        <w:rPr>
          <w:rFonts w:ascii="Arial" w:hAnsi="Arial" w:cs="Arial"/>
          <w:sz w:val="22"/>
          <w:szCs w:val="22"/>
        </w:rPr>
        <w:t>„do host den</w:t>
      </w:r>
      <w:r>
        <w:rPr>
          <w:rFonts w:ascii="Arial" w:hAnsi="Arial" w:cs="Arial"/>
          <w:sz w:val="22"/>
          <w:szCs w:val="22"/>
        </w:rPr>
        <w:t xml:space="preserve"> solot“: </w:t>
      </w:r>
      <w:hyperlink r:id="rId24" w:history="1">
        <w:r w:rsidRPr="007D7EB4">
          <w:rPr>
            <w:rStyle w:val="Hyperlink"/>
            <w:rFonts w:ascii="Arial" w:hAnsi="Arial" w:cs="Arial"/>
            <w:sz w:val="22"/>
            <w:szCs w:val="22"/>
          </w:rPr>
          <w:t>www.youtube.com/watch?v=LcPY00swt7o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>
        <w:br/>
      </w:r>
      <w:r w:rsidRPr="000E6810">
        <w:rPr>
          <w:rFonts w:ascii="Arial" w:hAnsi="Arial" w:cs="Arial"/>
          <w:sz w:val="22"/>
          <w:szCs w:val="22"/>
        </w:rPr>
        <w:t xml:space="preserve">“hamlet” </w:t>
      </w:r>
      <w:hyperlink r:id="rId25" w:history="1">
        <w:r w:rsidRPr="000E6810">
          <w:rPr>
            <w:rStyle w:val="Hyperlink"/>
            <w:rFonts w:ascii="Arial" w:hAnsi="Arial" w:cs="Arial"/>
            <w:sz w:val="22"/>
            <w:szCs w:val="22"/>
          </w:rPr>
          <w:t>http://www.youtube.com/watch?v=9_ViS41wxLU</w:t>
        </w:r>
      </w:hyperlink>
      <w:r w:rsidRPr="000E6810">
        <w:rPr>
          <w:rFonts w:ascii="Arial" w:hAnsi="Arial" w:cs="Arial"/>
          <w:sz w:val="22"/>
          <w:szCs w:val="22"/>
        </w:rPr>
        <w:br/>
        <w:t xml:space="preserve">“romeo &amp; julia” </w:t>
      </w:r>
      <w:hyperlink r:id="rId26" w:history="1">
        <w:r w:rsidRPr="000E6810">
          <w:rPr>
            <w:rStyle w:val="Hyperlink"/>
            <w:rFonts w:ascii="Arial" w:hAnsi="Arial" w:cs="Arial"/>
            <w:sz w:val="22"/>
            <w:szCs w:val="22"/>
          </w:rPr>
          <w:t>http://www.youtube.com/watch?v=5Tg0Wuvkm1U</w:t>
        </w:r>
      </w:hyperlink>
      <w:r w:rsidRPr="000E6810">
        <w:rPr>
          <w:rFonts w:ascii="Arial" w:hAnsi="Arial" w:cs="Arial"/>
          <w:sz w:val="22"/>
          <w:szCs w:val="22"/>
        </w:rPr>
        <w:br/>
        <w:t xml:space="preserve">„mägbess“ </w:t>
      </w:r>
      <w:hyperlink r:id="rId27" w:history="1">
        <w:r w:rsidRPr="000E6810">
          <w:rPr>
            <w:rStyle w:val="Hyperlink"/>
            <w:rFonts w:ascii="Arial" w:hAnsi="Arial" w:cs="Arial"/>
            <w:sz w:val="22"/>
            <w:szCs w:val="22"/>
          </w:rPr>
          <w:t>http://www.youtube.com/watch?v=qL3bniyB7Pw</w:t>
        </w:r>
      </w:hyperlink>
      <w:r w:rsidRPr="000E6810">
        <w:rPr>
          <w:rFonts w:ascii="Arial" w:hAnsi="Arial" w:cs="Arial"/>
          <w:sz w:val="22"/>
          <w:szCs w:val="22"/>
        </w:rPr>
        <w:t xml:space="preserve"> </w:t>
      </w:r>
      <w:r w:rsidRPr="000E6810">
        <w:rPr>
          <w:rFonts w:ascii="Arial" w:hAnsi="Arial" w:cs="Arial"/>
          <w:sz w:val="22"/>
          <w:szCs w:val="22"/>
        </w:rPr>
        <w:br/>
        <w:t xml:space="preserve">„könig lear“ </w:t>
      </w:r>
      <w:hyperlink r:id="rId28" w:history="1">
        <w:r w:rsidRPr="000E6810">
          <w:rPr>
            <w:rStyle w:val="Hyperlink"/>
            <w:rFonts w:ascii="Arial" w:hAnsi="Arial" w:cs="Arial"/>
            <w:sz w:val="22"/>
            <w:szCs w:val="22"/>
          </w:rPr>
          <w:t>https://www.youtube.com/watch?v=FFygFaS9wFs</w:t>
        </w:r>
      </w:hyperlink>
      <w:r w:rsidRPr="000E6810">
        <w:rPr>
          <w:rFonts w:ascii="Arial" w:hAnsi="Arial" w:cs="Arial"/>
          <w:sz w:val="22"/>
          <w:szCs w:val="22"/>
        </w:rPr>
        <w:br/>
        <w:t xml:space="preserve">„jedermann“ </w:t>
      </w:r>
      <w:hyperlink r:id="rId29" w:history="1">
        <w:r w:rsidRPr="000E6810">
          <w:rPr>
            <w:rStyle w:val="Hyperlink"/>
            <w:rFonts w:ascii="Arial" w:hAnsi="Arial" w:cs="Arial"/>
            <w:sz w:val="22"/>
            <w:szCs w:val="22"/>
          </w:rPr>
          <w:t>https://www.youtube.com/watch?v=uu3oPXlsF-E</w:t>
        </w:r>
      </w:hyperlink>
      <w:r w:rsidRPr="000E6810">
        <w:rPr>
          <w:rFonts w:ascii="Arial" w:hAnsi="Arial" w:cs="Arial"/>
          <w:sz w:val="22"/>
          <w:szCs w:val="22"/>
        </w:rPr>
        <w:br/>
        <w:t xml:space="preserve">„die gästeliste“ </w:t>
      </w:r>
      <w:hyperlink r:id="rId30" w:history="1">
        <w:r w:rsidRPr="000E6810">
          <w:rPr>
            <w:rStyle w:val="Hyperlink"/>
            <w:rFonts w:ascii="Arial" w:hAnsi="Arial" w:cs="Arial"/>
            <w:sz w:val="22"/>
            <w:szCs w:val="22"/>
          </w:rPr>
          <w:t>https://www.youtube.com/watch?v=tkHxGYWtNcc</w:t>
        </w:r>
      </w:hyperlink>
      <w:r w:rsidRPr="000E6810">
        <w:rPr>
          <w:rFonts w:ascii="Arial" w:hAnsi="Arial" w:cs="Arial"/>
          <w:sz w:val="22"/>
          <w:szCs w:val="22"/>
        </w:rPr>
        <w:br/>
        <w:t xml:space="preserve">„a haydn – oawad” </w:t>
      </w:r>
      <w:hyperlink r:id="rId31" w:history="1">
        <w:r w:rsidRPr="000E6810">
          <w:rPr>
            <w:rStyle w:val="Hyperlink"/>
            <w:rFonts w:ascii="Arial" w:hAnsi="Arial" w:cs="Arial"/>
            <w:sz w:val="22"/>
            <w:szCs w:val="22"/>
          </w:rPr>
          <w:t>https://www.youtube.com/watch?v=keZTuVNwYiA</w:t>
        </w:r>
      </w:hyperlink>
    </w:p>
    <w:p w14:paraId="19231742" w14:textId="77777777" w:rsidR="00E741C3" w:rsidRDefault="00E741C3" w:rsidP="00E74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</w:rPr>
      </w:pPr>
      <w:r w:rsidRPr="002D4057">
        <w:rPr>
          <w:rFonts w:ascii="Arial" w:hAnsi="Arial" w:cs="Arial"/>
          <w:sz w:val="22"/>
          <w:szCs w:val="22"/>
        </w:rPr>
        <w:t>Beethoven 2020 – Trailer</w:t>
      </w:r>
      <w:r>
        <w:rPr>
          <w:rFonts w:ascii="Arial" w:hAnsi="Arial" w:cs="Arial"/>
          <w:b/>
          <w:sz w:val="22"/>
          <w:szCs w:val="22"/>
        </w:rPr>
        <w:t xml:space="preserve"> </w:t>
      </w:r>
      <w:hyperlink r:id="rId32" w:history="1">
        <w:r w:rsidRPr="00643452">
          <w:rPr>
            <w:rStyle w:val="Hyperlink"/>
            <w:rFonts w:ascii="Arial" w:hAnsi="Arial" w:cs="Arial"/>
            <w:b/>
            <w:sz w:val="22"/>
            <w:szCs w:val="22"/>
          </w:rPr>
          <w:t>https://www.youtube.com/watch?v=-Y46Emjlj3M</w:t>
        </w:r>
      </w:hyperlink>
      <w:r>
        <w:rPr>
          <w:rFonts w:ascii="Arial" w:hAnsi="Arial" w:cs="Arial"/>
          <w:b/>
          <w:sz w:val="22"/>
          <w:szCs w:val="22"/>
        </w:rPr>
        <w:t xml:space="preserve"> </w:t>
      </w:r>
    </w:p>
    <w:p w14:paraId="72400123" w14:textId="77777777" w:rsidR="000705FE" w:rsidRPr="000705FE" w:rsidRDefault="000705FE" w:rsidP="000705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705FE">
        <w:rPr>
          <w:rFonts w:ascii="Arial" w:hAnsi="Arial" w:cs="Arial"/>
          <w:sz w:val="22"/>
          <w:szCs w:val="22"/>
        </w:rPr>
        <w:t xml:space="preserve">“da wiggal van ruamogga“ Trailer </w:t>
      </w:r>
      <w:hyperlink r:id="rId33" w:history="1">
        <w:r w:rsidRPr="00A83249">
          <w:rPr>
            <w:rStyle w:val="Hyperlink"/>
            <w:rFonts w:ascii="Arial" w:hAnsi="Arial" w:cs="Arial"/>
            <w:sz w:val="22"/>
            <w:szCs w:val="22"/>
          </w:rPr>
          <w:t>https://www.youtube.com/watch?v=-Y46Emjlj3M&amp;t=35s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1C788478" w14:textId="77777777" w:rsidR="000705FE" w:rsidRPr="000705FE" w:rsidRDefault="000705FE" w:rsidP="000705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705FE">
        <w:rPr>
          <w:rFonts w:ascii="Arial" w:hAnsi="Arial" w:cs="Arial"/>
          <w:sz w:val="22"/>
          <w:szCs w:val="22"/>
        </w:rPr>
        <w:t xml:space="preserve">“Fidelio” ein Kurzfilm  </w:t>
      </w:r>
      <w:hyperlink r:id="rId34" w:history="1">
        <w:r w:rsidRPr="00A83249">
          <w:rPr>
            <w:rStyle w:val="Hyperlink"/>
            <w:rFonts w:ascii="Arial" w:hAnsi="Arial" w:cs="Arial"/>
            <w:sz w:val="22"/>
            <w:szCs w:val="22"/>
          </w:rPr>
          <w:t>https://www.youtube.com/watch?v=eDKVMdBdvKc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567EA085" w14:textId="77777777" w:rsidR="000705FE" w:rsidRPr="000705FE" w:rsidRDefault="000705FE" w:rsidP="000705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705FE">
        <w:rPr>
          <w:rFonts w:ascii="Arial" w:hAnsi="Arial" w:cs="Arial"/>
          <w:sz w:val="22"/>
          <w:szCs w:val="22"/>
        </w:rPr>
        <w:t xml:space="preserve">“Don quijot- oh mein gott" Trailer  </w:t>
      </w:r>
      <w:hyperlink r:id="rId35" w:history="1">
        <w:r w:rsidRPr="00A83249">
          <w:rPr>
            <w:rStyle w:val="Hyperlink"/>
            <w:rFonts w:ascii="Arial" w:hAnsi="Arial" w:cs="Arial"/>
            <w:sz w:val="22"/>
            <w:szCs w:val="22"/>
          </w:rPr>
          <w:t>https://www.youtube.com/watch?v=Q6xIG3nkcFY</w:t>
        </w:r>
      </w:hyperlink>
      <w:r>
        <w:rPr>
          <w:rFonts w:ascii="Arial" w:hAnsi="Arial" w:cs="Arial"/>
          <w:sz w:val="22"/>
          <w:szCs w:val="22"/>
        </w:rPr>
        <w:t xml:space="preserve">  </w:t>
      </w:r>
    </w:p>
    <w:p w14:paraId="52E0FF9B" w14:textId="77777777" w:rsidR="000705FE" w:rsidRPr="000705FE" w:rsidRDefault="000705FE" w:rsidP="000705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705FE">
        <w:rPr>
          <w:rFonts w:ascii="Arial" w:hAnsi="Arial" w:cs="Arial"/>
          <w:sz w:val="22"/>
          <w:szCs w:val="22"/>
        </w:rPr>
        <w:t xml:space="preserve">“gribbmschbü” Trailer  </w:t>
      </w:r>
      <w:hyperlink r:id="rId36" w:history="1">
        <w:r w:rsidRPr="00A83249">
          <w:rPr>
            <w:rStyle w:val="Hyperlink"/>
            <w:rFonts w:ascii="Arial" w:hAnsi="Arial" w:cs="Arial"/>
            <w:sz w:val="22"/>
            <w:szCs w:val="22"/>
          </w:rPr>
          <w:t>https://youtu.be/sTza4x0uOvE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1CBACFBA" w14:textId="77777777" w:rsidR="00501BC8" w:rsidRPr="000705FE" w:rsidRDefault="000705FE" w:rsidP="000705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705FE">
        <w:rPr>
          <w:rFonts w:ascii="Arial" w:hAnsi="Arial" w:cs="Arial"/>
          <w:sz w:val="22"/>
          <w:szCs w:val="22"/>
        </w:rPr>
        <w:t xml:space="preserve">„Richard III. Trailer“ </w:t>
      </w:r>
      <w:hyperlink r:id="rId37" w:history="1">
        <w:r w:rsidRPr="00A83249">
          <w:rPr>
            <w:rStyle w:val="Hyperlink"/>
            <w:rFonts w:ascii="Arial" w:hAnsi="Arial" w:cs="Arial"/>
            <w:sz w:val="22"/>
            <w:szCs w:val="22"/>
          </w:rPr>
          <w:t>https://youtube.be/jSp5IO0cw38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45BFD40F" w14:textId="77777777" w:rsidR="0086180F" w:rsidRDefault="0086180F" w:rsidP="0050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</w:rPr>
      </w:pPr>
    </w:p>
    <w:p w14:paraId="6B3713D8" w14:textId="77777777" w:rsidR="00943219" w:rsidRDefault="00943219" w:rsidP="0050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</w:rPr>
      </w:pPr>
    </w:p>
    <w:p w14:paraId="3B0141DA" w14:textId="77777777" w:rsidR="00943219" w:rsidRDefault="00943219" w:rsidP="0050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</w:rPr>
      </w:pPr>
    </w:p>
    <w:p w14:paraId="3A480FC1" w14:textId="77777777" w:rsidR="00943219" w:rsidRDefault="00943219" w:rsidP="0050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</w:rPr>
      </w:pPr>
    </w:p>
    <w:p w14:paraId="7991247E" w14:textId="77777777" w:rsidR="00943219" w:rsidRPr="00097988" w:rsidRDefault="00943219" w:rsidP="0050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</w:rPr>
      </w:pPr>
    </w:p>
    <w:p w14:paraId="5031FD9E" w14:textId="77777777" w:rsidR="00501BC8" w:rsidRPr="00196271" w:rsidRDefault="00501BC8" w:rsidP="00501BC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 Black" w:hAnsi="Arial Black" w:cs="Arial"/>
          <w:b/>
        </w:rPr>
      </w:pPr>
      <w:r w:rsidRPr="00196271">
        <w:rPr>
          <w:rFonts w:ascii="Arial Black" w:hAnsi="Arial Black" w:cs="Arial"/>
          <w:b/>
        </w:rPr>
        <w:t>Christian Suchy (Regie)</w:t>
      </w:r>
    </w:p>
    <w:p w14:paraId="28DB7C61" w14:textId="77777777" w:rsidR="00501BC8" w:rsidRPr="00196271" w:rsidRDefault="00501BC8" w:rsidP="00501BC8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196271">
        <w:rPr>
          <w:rFonts w:ascii="Arial" w:hAnsi="Arial" w:cs="Arial"/>
          <w:b/>
          <w:color w:val="000000"/>
        </w:rPr>
        <w:t>Schauspieler, Theaterpädagoge, Wienerlied- u. Gstanzl-Sänger</w:t>
      </w:r>
    </w:p>
    <w:p w14:paraId="073F50E3" w14:textId="77777777" w:rsidR="00501BC8" w:rsidRPr="00196271" w:rsidRDefault="00501BC8" w:rsidP="0050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noProof/>
        </w:rPr>
      </w:pPr>
    </w:p>
    <w:p w14:paraId="230EB80F" w14:textId="77777777" w:rsidR="00501BC8" w:rsidRPr="00196271" w:rsidRDefault="00501BC8" w:rsidP="0050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196271">
        <w:rPr>
          <w:rFonts w:ascii="Arial" w:hAnsi="Arial" w:cs="Arial"/>
          <w:noProof/>
        </w:rPr>
        <w:t>Inszeniert</w:t>
      </w:r>
      <w:r w:rsidRPr="00196271">
        <w:rPr>
          <w:rFonts w:ascii="Arial" w:hAnsi="Arial" w:cs="Arial"/>
        </w:rPr>
        <w:t xml:space="preserve"> mit </w:t>
      </w:r>
      <w:r w:rsidRPr="00196271">
        <w:rPr>
          <w:rFonts w:ascii="Arial" w:hAnsi="Arial" w:cs="Arial"/>
          <w:i/>
        </w:rPr>
        <w:t>frau franzi</w:t>
      </w:r>
      <w:r w:rsidRPr="00196271">
        <w:rPr>
          <w:rFonts w:ascii="Arial" w:hAnsi="Arial" w:cs="Arial"/>
        </w:rPr>
        <w:t xml:space="preserve"> schräge und berührende Bilder, voll schwarzen Humors und feiner Ironie - direkt</w:t>
      </w:r>
      <w:r w:rsidR="00EF6CFD">
        <w:rPr>
          <w:rFonts w:ascii="Arial" w:hAnsi="Arial" w:cs="Arial"/>
        </w:rPr>
        <w:t xml:space="preserve"> aus dem kleinen Universum der</w:t>
      </w:r>
      <w:r w:rsidRPr="00196271">
        <w:rPr>
          <w:rFonts w:ascii="Arial" w:hAnsi="Arial" w:cs="Arial"/>
        </w:rPr>
        <w:t xml:space="preserve"> schäggsbia-narrischen Putzfrau.</w:t>
      </w:r>
    </w:p>
    <w:p w14:paraId="06B7D5A5" w14:textId="77777777" w:rsidR="00501BC8" w:rsidRDefault="00501BC8" w:rsidP="00B70D33">
      <w:pPr>
        <w:rPr>
          <w:rFonts w:ascii="Arial Black" w:hAnsi="Arial Black" w:cs="Arial"/>
          <w:b/>
          <w:bCs/>
          <w:u w:val="single"/>
        </w:rPr>
      </w:pPr>
    </w:p>
    <w:p w14:paraId="558BC546" w14:textId="77777777" w:rsidR="00501BC8" w:rsidRDefault="00501BC8" w:rsidP="00B70D33">
      <w:pPr>
        <w:rPr>
          <w:rFonts w:ascii="Arial Black" w:hAnsi="Arial Black" w:cs="Arial"/>
          <w:b/>
          <w:bCs/>
          <w:u w:val="single"/>
        </w:rPr>
      </w:pPr>
    </w:p>
    <w:p w14:paraId="6E1C0051" w14:textId="77777777" w:rsidR="009E2CDD" w:rsidRDefault="009E2CDD" w:rsidP="00B70D33">
      <w:pPr>
        <w:rPr>
          <w:rFonts w:ascii="Arial Black" w:hAnsi="Arial Black" w:cs="Arial"/>
          <w:b/>
          <w:u w:val="single"/>
        </w:rPr>
      </w:pPr>
    </w:p>
    <w:p w14:paraId="4345273A" w14:textId="77777777" w:rsidR="00B70D33" w:rsidRPr="00C51699" w:rsidRDefault="00B70D33" w:rsidP="00B70D33">
      <w:pPr>
        <w:rPr>
          <w:rFonts w:ascii="Arial" w:hAnsi="Arial" w:cs="Arial"/>
          <w:bCs/>
        </w:rPr>
      </w:pPr>
    </w:p>
    <w:p w14:paraId="4EFEA307" w14:textId="77777777" w:rsidR="00477C73" w:rsidRDefault="00477C73" w:rsidP="000979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</w:p>
    <w:p w14:paraId="19C11DE9" w14:textId="77777777" w:rsidR="00477C73" w:rsidRPr="00097988" w:rsidRDefault="00477C73" w:rsidP="000979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2"/>
          <w:szCs w:val="22"/>
        </w:rPr>
      </w:pPr>
    </w:p>
    <w:sectPr w:rsidR="00477C73" w:rsidRPr="00097988" w:rsidSect="00D147F9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776" w:right="1417" w:bottom="851" w:left="1417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CB63D2" w14:textId="77777777" w:rsidR="00FC666D" w:rsidRDefault="00FC666D">
      <w:r>
        <w:separator/>
      </w:r>
    </w:p>
  </w:endnote>
  <w:endnote w:type="continuationSeparator" w:id="0">
    <w:p w14:paraId="52395301" w14:textId="77777777" w:rsidR="00FC666D" w:rsidRDefault="00FC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AFB75E" w14:textId="77777777" w:rsidR="00E01AA0" w:rsidRDefault="00E01AA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C5F835" w14:textId="77777777" w:rsidR="00840B51" w:rsidRPr="00CC482A" w:rsidRDefault="00840B51">
    <w:pPr>
      <w:pStyle w:val="Textkrper22"/>
      <w:pBdr>
        <w:bottom w:val="single" w:sz="8" w:space="1" w:color="000000"/>
      </w:pBdr>
      <w:tabs>
        <w:tab w:val="left" w:pos="7797"/>
      </w:tabs>
      <w:ind w:right="-426"/>
      <w:rPr>
        <w:b/>
        <w:sz w:val="16"/>
        <w:szCs w:val="16"/>
      </w:rPr>
    </w:pPr>
  </w:p>
  <w:p w14:paraId="27CFE0EC" w14:textId="77777777" w:rsidR="00840B51" w:rsidRPr="004E6D0B" w:rsidRDefault="00840B51">
    <w:pPr>
      <w:pStyle w:val="Textkrper22"/>
      <w:ind w:right="-426"/>
      <w:jc w:val="center"/>
      <w:rPr>
        <w:b/>
        <w:bCs/>
        <w:sz w:val="16"/>
        <w:szCs w:val="16"/>
      </w:rPr>
    </w:pPr>
    <w:r w:rsidRPr="004E6D0B">
      <w:rPr>
        <w:b/>
        <w:bCs/>
        <w:sz w:val="16"/>
        <w:szCs w:val="16"/>
      </w:rPr>
      <w:t>Pressebetreuung: GAMUEKL – Gabriele Müller-Klomfar</w:t>
    </w:r>
  </w:p>
  <w:p w14:paraId="6CF48523" w14:textId="77777777" w:rsidR="00840B51" w:rsidRPr="004E6D0B" w:rsidRDefault="00840B51" w:rsidP="004E6D0B">
    <w:pPr>
      <w:pStyle w:val="Textkrper22"/>
      <w:ind w:right="-426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A-1100 Wien; Hackergasse 4 / 1 / 32</w:t>
    </w:r>
    <w:r w:rsidRPr="004E6D0B">
      <w:rPr>
        <w:b/>
        <w:bCs/>
        <w:sz w:val="16"/>
        <w:szCs w:val="16"/>
      </w:rPr>
      <w:t>; Mobil: 0699-1-913 14 11; E-Mail</w:t>
    </w:r>
    <w:r>
      <w:rPr>
        <w:b/>
        <w:bCs/>
        <w:sz w:val="16"/>
        <w:szCs w:val="16"/>
      </w:rPr>
      <w:t xml:space="preserve">: </w:t>
    </w:r>
    <w:hyperlink r:id="rId1" w:history="1">
      <w:r>
        <w:rPr>
          <w:rStyle w:val="Hyperlink"/>
          <w:b/>
          <w:sz w:val="16"/>
          <w:szCs w:val="16"/>
        </w:rPr>
        <w:t>service@gamuekl.org</w:t>
      </w:r>
    </w:hyperlink>
  </w:p>
  <w:p w14:paraId="7BA493E3" w14:textId="77777777" w:rsidR="00840B51" w:rsidRDefault="00840B51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B3AE0" w14:textId="77777777" w:rsidR="00E01AA0" w:rsidRDefault="00E01A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E01766" w14:textId="77777777" w:rsidR="00FC666D" w:rsidRDefault="00FC666D">
      <w:r>
        <w:separator/>
      </w:r>
    </w:p>
  </w:footnote>
  <w:footnote w:type="continuationSeparator" w:id="0">
    <w:p w14:paraId="14912206" w14:textId="77777777" w:rsidR="00FC666D" w:rsidRDefault="00FC6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8E35E5" w14:textId="77777777" w:rsidR="00E01AA0" w:rsidRDefault="00E01AA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38969F" w14:textId="77777777" w:rsidR="00840B51" w:rsidRDefault="00FC666D">
    <w:pPr>
      <w:pStyle w:val="Kopfzeile"/>
    </w:pPr>
    <w:r>
      <w:rPr>
        <w:rFonts w:ascii="Arial Black" w:hAnsi="Arial Black" w:cs="Arial Black"/>
        <w:noProof/>
        <w:sz w:val="16"/>
        <w:bdr w:val="single" w:sz="4" w:space="0" w:color="auto"/>
        <w:lang w:eastAsia="zh-TW"/>
      </w:rPr>
      <w:pict w14:anchorId="4BADDBFB">
        <v:rect id="_x0000_s1025" alt="" style="position:absolute;margin-left:529.9pt;margin-top:385.7pt;width:60pt;height:70.5pt;z-index:251657728;mso-wrap-style:square;mso-wrap-edited:f;mso-width-percent:0;mso-height-percent:0;mso-position-horizontal-relative:page;mso-position-vertical-relative:page;mso-width-percent:0;mso-height-percent:0;v-text-anchor:top" o:allowincell="f" stroked="f">
          <v:textbox>
            <w:txbxContent>
              <w:p w14:paraId="6B59225F" w14:textId="77777777" w:rsidR="00840B51" w:rsidRPr="007E6957" w:rsidRDefault="000705FE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Pr="000705FE">
                  <w:rPr>
                    <w:rFonts w:ascii="Cambria" w:hAnsi="Cambria"/>
                    <w:noProof/>
                    <w:sz w:val="48"/>
                    <w:szCs w:val="44"/>
                  </w:rPr>
                  <w:t>3</w:t>
                </w:r>
                <w:r>
                  <w:rPr>
                    <w:rFonts w:ascii="Cambria" w:hAnsi="Cambria"/>
                    <w:noProof/>
                    <w:sz w:val="48"/>
                    <w:szCs w:val="44"/>
                  </w:rPr>
                  <w:fldChar w:fldCharType="end"/>
                </w:r>
              </w:p>
            </w:txbxContent>
          </v:textbox>
          <w10:wrap anchorx="page" anchory="page"/>
        </v:rect>
      </w:pict>
    </w:r>
    <w:r w:rsidR="00840B51" w:rsidRPr="00B04DA9">
      <w:rPr>
        <w:rFonts w:ascii="Arial Black" w:hAnsi="Arial Black" w:cs="Arial Black"/>
        <w:sz w:val="16"/>
        <w:bdr w:val="single" w:sz="4" w:space="0" w:color="auto"/>
      </w:rPr>
      <w:t xml:space="preserve">   PRESSEINFORMATION+++PRESSEINFORMATION+++PRESSEINFORMATION+++PRESSEINFORMATION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32F7AB" w14:textId="77777777" w:rsidR="00E01AA0" w:rsidRDefault="00E01A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330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pStyle w:val="Standard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lvl w:ilvl="0">
      <w:numFmt w:val="bullet"/>
      <w:pStyle w:val="Ausbildung"/>
      <w:lvlText w:val=""/>
      <w:lvlJc w:val="left"/>
      <w:pPr>
        <w:tabs>
          <w:tab w:val="num" w:pos="0"/>
        </w:tabs>
        <w:ind w:left="240" w:hanging="240"/>
      </w:pPr>
      <w:rPr>
        <w:rFonts w:ascii="Symbol" w:hAnsi="Symbol" w:cs="Symbol" w:hint="default"/>
        <w:sz w:val="22"/>
      </w:rPr>
    </w:lvl>
  </w:abstractNum>
  <w:abstractNum w:abstractNumId="4" w15:restartNumberingAfterBreak="0">
    <w:nsid w:val="0CAA06B6"/>
    <w:multiLevelType w:val="hybridMultilevel"/>
    <w:tmpl w:val="C7C8C4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B4787"/>
    <w:multiLevelType w:val="hybridMultilevel"/>
    <w:tmpl w:val="D1125B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C3CC8"/>
    <w:multiLevelType w:val="hybridMultilevel"/>
    <w:tmpl w:val="AF0283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C036F"/>
    <w:multiLevelType w:val="hybridMultilevel"/>
    <w:tmpl w:val="8772AA1C"/>
    <w:lvl w:ilvl="0" w:tplc="18AE3138">
      <w:start w:val="1"/>
      <w:numFmt w:val="upp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D6431"/>
    <w:multiLevelType w:val="hybridMultilevel"/>
    <w:tmpl w:val="11229E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062189">
    <w:abstractNumId w:val="0"/>
  </w:num>
  <w:num w:numId="2" w16cid:durableId="160435965">
    <w:abstractNumId w:val="1"/>
  </w:num>
  <w:num w:numId="3" w16cid:durableId="89009808">
    <w:abstractNumId w:val="2"/>
  </w:num>
  <w:num w:numId="4" w16cid:durableId="2102140568">
    <w:abstractNumId w:val="3"/>
  </w:num>
  <w:num w:numId="5" w16cid:durableId="749349883">
    <w:abstractNumId w:val="6"/>
  </w:num>
  <w:num w:numId="6" w16cid:durableId="1258635193">
    <w:abstractNumId w:val="8"/>
  </w:num>
  <w:num w:numId="7" w16cid:durableId="1278752652">
    <w:abstractNumId w:val="5"/>
  </w:num>
  <w:num w:numId="8" w16cid:durableId="719981985">
    <w:abstractNumId w:val="4"/>
  </w:num>
  <w:num w:numId="9" w16cid:durableId="1163930689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DA9"/>
    <w:rsid w:val="000002E8"/>
    <w:rsid w:val="00006AB3"/>
    <w:rsid w:val="00010598"/>
    <w:rsid w:val="000176EF"/>
    <w:rsid w:val="00020991"/>
    <w:rsid w:val="00021DF8"/>
    <w:rsid w:val="00037476"/>
    <w:rsid w:val="00040F91"/>
    <w:rsid w:val="000414FD"/>
    <w:rsid w:val="000451D1"/>
    <w:rsid w:val="00061D25"/>
    <w:rsid w:val="000705FE"/>
    <w:rsid w:val="00085AED"/>
    <w:rsid w:val="0008789A"/>
    <w:rsid w:val="00095D21"/>
    <w:rsid w:val="00097988"/>
    <w:rsid w:val="000D5428"/>
    <w:rsid w:val="000E6810"/>
    <w:rsid w:val="001028F9"/>
    <w:rsid w:val="00103F10"/>
    <w:rsid w:val="00104AEB"/>
    <w:rsid w:val="001110C2"/>
    <w:rsid w:val="00115CB5"/>
    <w:rsid w:val="00120073"/>
    <w:rsid w:val="00130729"/>
    <w:rsid w:val="00132021"/>
    <w:rsid w:val="0014639D"/>
    <w:rsid w:val="00150504"/>
    <w:rsid w:val="001522CA"/>
    <w:rsid w:val="00152EDE"/>
    <w:rsid w:val="00153A4C"/>
    <w:rsid w:val="00153E87"/>
    <w:rsid w:val="00170FC1"/>
    <w:rsid w:val="00171A3C"/>
    <w:rsid w:val="001739C2"/>
    <w:rsid w:val="00177CAC"/>
    <w:rsid w:val="001838D0"/>
    <w:rsid w:val="00184CDD"/>
    <w:rsid w:val="00186BD3"/>
    <w:rsid w:val="00196271"/>
    <w:rsid w:val="001A7138"/>
    <w:rsid w:val="001B7ABD"/>
    <w:rsid w:val="001B7FD4"/>
    <w:rsid w:val="001C10E1"/>
    <w:rsid w:val="001D2640"/>
    <w:rsid w:val="001D7DC7"/>
    <w:rsid w:val="002261CF"/>
    <w:rsid w:val="00234911"/>
    <w:rsid w:val="00237A5C"/>
    <w:rsid w:val="002428E6"/>
    <w:rsid w:val="002443AB"/>
    <w:rsid w:val="00267942"/>
    <w:rsid w:val="00275724"/>
    <w:rsid w:val="00296DE9"/>
    <w:rsid w:val="002A01A8"/>
    <w:rsid w:val="002B438C"/>
    <w:rsid w:val="002B6AA8"/>
    <w:rsid w:val="002B6CA1"/>
    <w:rsid w:val="002D4057"/>
    <w:rsid w:val="002D4BE9"/>
    <w:rsid w:val="002E09D3"/>
    <w:rsid w:val="002E23E8"/>
    <w:rsid w:val="002E467D"/>
    <w:rsid w:val="00307026"/>
    <w:rsid w:val="00313114"/>
    <w:rsid w:val="00314077"/>
    <w:rsid w:val="00320B36"/>
    <w:rsid w:val="00321CED"/>
    <w:rsid w:val="00362622"/>
    <w:rsid w:val="00371D68"/>
    <w:rsid w:val="00372D20"/>
    <w:rsid w:val="00385F96"/>
    <w:rsid w:val="0039110F"/>
    <w:rsid w:val="0039367A"/>
    <w:rsid w:val="00395B23"/>
    <w:rsid w:val="00397EA9"/>
    <w:rsid w:val="003B150C"/>
    <w:rsid w:val="003C107E"/>
    <w:rsid w:val="003C297E"/>
    <w:rsid w:val="003C4486"/>
    <w:rsid w:val="003C75AE"/>
    <w:rsid w:val="003D5388"/>
    <w:rsid w:val="003F384D"/>
    <w:rsid w:val="003F39DC"/>
    <w:rsid w:val="003F5CEB"/>
    <w:rsid w:val="004067F0"/>
    <w:rsid w:val="00421673"/>
    <w:rsid w:val="00422015"/>
    <w:rsid w:val="00425FA5"/>
    <w:rsid w:val="0043209D"/>
    <w:rsid w:val="00452FA8"/>
    <w:rsid w:val="00454FF9"/>
    <w:rsid w:val="004648BD"/>
    <w:rsid w:val="00477C73"/>
    <w:rsid w:val="00484C36"/>
    <w:rsid w:val="00486AF2"/>
    <w:rsid w:val="00491C0E"/>
    <w:rsid w:val="004969B2"/>
    <w:rsid w:val="004A68CA"/>
    <w:rsid w:val="004B663C"/>
    <w:rsid w:val="004D0CBD"/>
    <w:rsid w:val="004E15EA"/>
    <w:rsid w:val="004E6D0B"/>
    <w:rsid w:val="004F284A"/>
    <w:rsid w:val="00501BC8"/>
    <w:rsid w:val="00501FFF"/>
    <w:rsid w:val="00511B5D"/>
    <w:rsid w:val="00521AEC"/>
    <w:rsid w:val="00535B2F"/>
    <w:rsid w:val="00535DA3"/>
    <w:rsid w:val="00536E1C"/>
    <w:rsid w:val="005600C1"/>
    <w:rsid w:val="0056079C"/>
    <w:rsid w:val="00595432"/>
    <w:rsid w:val="005A06EC"/>
    <w:rsid w:val="005A1F09"/>
    <w:rsid w:val="005C44BC"/>
    <w:rsid w:val="005C573A"/>
    <w:rsid w:val="005F083F"/>
    <w:rsid w:val="0060005C"/>
    <w:rsid w:val="00607B6D"/>
    <w:rsid w:val="0062764B"/>
    <w:rsid w:val="00630E3E"/>
    <w:rsid w:val="00631717"/>
    <w:rsid w:val="0063777F"/>
    <w:rsid w:val="006438F8"/>
    <w:rsid w:val="0064451B"/>
    <w:rsid w:val="006451C8"/>
    <w:rsid w:val="006459F1"/>
    <w:rsid w:val="00646EE2"/>
    <w:rsid w:val="00647E2A"/>
    <w:rsid w:val="00651B0F"/>
    <w:rsid w:val="00651D5B"/>
    <w:rsid w:val="00660A8B"/>
    <w:rsid w:val="00662243"/>
    <w:rsid w:val="00663C89"/>
    <w:rsid w:val="00664A94"/>
    <w:rsid w:val="00666140"/>
    <w:rsid w:val="006751D5"/>
    <w:rsid w:val="006873B7"/>
    <w:rsid w:val="006912C7"/>
    <w:rsid w:val="00693D70"/>
    <w:rsid w:val="006B0D77"/>
    <w:rsid w:val="006C6073"/>
    <w:rsid w:val="006C7134"/>
    <w:rsid w:val="006D2E8D"/>
    <w:rsid w:val="006D3843"/>
    <w:rsid w:val="006E3270"/>
    <w:rsid w:val="006E7794"/>
    <w:rsid w:val="006F1A43"/>
    <w:rsid w:val="006F5053"/>
    <w:rsid w:val="007110DE"/>
    <w:rsid w:val="0072271C"/>
    <w:rsid w:val="007319B9"/>
    <w:rsid w:val="00740CDE"/>
    <w:rsid w:val="0074209A"/>
    <w:rsid w:val="007528DD"/>
    <w:rsid w:val="00770A0D"/>
    <w:rsid w:val="00787C75"/>
    <w:rsid w:val="00795E1E"/>
    <w:rsid w:val="007C49CD"/>
    <w:rsid w:val="007C7F82"/>
    <w:rsid w:val="007D33BD"/>
    <w:rsid w:val="007D4EC8"/>
    <w:rsid w:val="007D5C1E"/>
    <w:rsid w:val="007D72D0"/>
    <w:rsid w:val="007E68D8"/>
    <w:rsid w:val="007E6957"/>
    <w:rsid w:val="007F379E"/>
    <w:rsid w:val="007F7799"/>
    <w:rsid w:val="0080052E"/>
    <w:rsid w:val="00801D84"/>
    <w:rsid w:val="00817590"/>
    <w:rsid w:val="00826A53"/>
    <w:rsid w:val="00833DF4"/>
    <w:rsid w:val="0083573B"/>
    <w:rsid w:val="00836424"/>
    <w:rsid w:val="00840B51"/>
    <w:rsid w:val="00852765"/>
    <w:rsid w:val="0086180F"/>
    <w:rsid w:val="00881B94"/>
    <w:rsid w:val="00882675"/>
    <w:rsid w:val="008828D1"/>
    <w:rsid w:val="008A2DEB"/>
    <w:rsid w:val="008A4D2A"/>
    <w:rsid w:val="008B282E"/>
    <w:rsid w:val="008B56BB"/>
    <w:rsid w:val="008D296B"/>
    <w:rsid w:val="008E1B76"/>
    <w:rsid w:val="008E59C8"/>
    <w:rsid w:val="008F5FD0"/>
    <w:rsid w:val="009039BC"/>
    <w:rsid w:val="00922B95"/>
    <w:rsid w:val="00923598"/>
    <w:rsid w:val="009250E7"/>
    <w:rsid w:val="009278A7"/>
    <w:rsid w:val="00940061"/>
    <w:rsid w:val="009426D1"/>
    <w:rsid w:val="00942F8E"/>
    <w:rsid w:val="00942FA4"/>
    <w:rsid w:val="00943219"/>
    <w:rsid w:val="00956E01"/>
    <w:rsid w:val="009651E7"/>
    <w:rsid w:val="00967E54"/>
    <w:rsid w:val="00971E1A"/>
    <w:rsid w:val="009967F1"/>
    <w:rsid w:val="009C54CD"/>
    <w:rsid w:val="009E2CDD"/>
    <w:rsid w:val="009E6B82"/>
    <w:rsid w:val="00A169FA"/>
    <w:rsid w:val="00A2439D"/>
    <w:rsid w:val="00A27408"/>
    <w:rsid w:val="00A62E4F"/>
    <w:rsid w:val="00A82921"/>
    <w:rsid w:val="00AA1144"/>
    <w:rsid w:val="00AB1B45"/>
    <w:rsid w:val="00AC701C"/>
    <w:rsid w:val="00AD1DEE"/>
    <w:rsid w:val="00AD7540"/>
    <w:rsid w:val="00AD7EF6"/>
    <w:rsid w:val="00AE5FAB"/>
    <w:rsid w:val="00AF550E"/>
    <w:rsid w:val="00AF70DB"/>
    <w:rsid w:val="00B011BD"/>
    <w:rsid w:val="00B011F2"/>
    <w:rsid w:val="00B027D1"/>
    <w:rsid w:val="00B04DA9"/>
    <w:rsid w:val="00B177C5"/>
    <w:rsid w:val="00B2598E"/>
    <w:rsid w:val="00B37A8F"/>
    <w:rsid w:val="00B44710"/>
    <w:rsid w:val="00B655A0"/>
    <w:rsid w:val="00B70D33"/>
    <w:rsid w:val="00B7124B"/>
    <w:rsid w:val="00B8512B"/>
    <w:rsid w:val="00B94F98"/>
    <w:rsid w:val="00B978BF"/>
    <w:rsid w:val="00BA361A"/>
    <w:rsid w:val="00BC204F"/>
    <w:rsid w:val="00BD2198"/>
    <w:rsid w:val="00BF12D6"/>
    <w:rsid w:val="00BF37EC"/>
    <w:rsid w:val="00C01EC6"/>
    <w:rsid w:val="00C12D9F"/>
    <w:rsid w:val="00C2400F"/>
    <w:rsid w:val="00C34761"/>
    <w:rsid w:val="00C478DF"/>
    <w:rsid w:val="00C634A4"/>
    <w:rsid w:val="00C67C6B"/>
    <w:rsid w:val="00C70875"/>
    <w:rsid w:val="00C7498A"/>
    <w:rsid w:val="00C8033B"/>
    <w:rsid w:val="00C9183F"/>
    <w:rsid w:val="00CB4B78"/>
    <w:rsid w:val="00CC0DAB"/>
    <w:rsid w:val="00CC482A"/>
    <w:rsid w:val="00CD0ED5"/>
    <w:rsid w:val="00CD130A"/>
    <w:rsid w:val="00CE3D05"/>
    <w:rsid w:val="00CE48C7"/>
    <w:rsid w:val="00CF0B29"/>
    <w:rsid w:val="00CF6D7A"/>
    <w:rsid w:val="00D147F9"/>
    <w:rsid w:val="00D26B84"/>
    <w:rsid w:val="00D26F54"/>
    <w:rsid w:val="00D33C9C"/>
    <w:rsid w:val="00D436F5"/>
    <w:rsid w:val="00D46CEE"/>
    <w:rsid w:val="00D51E79"/>
    <w:rsid w:val="00D61F25"/>
    <w:rsid w:val="00D974F9"/>
    <w:rsid w:val="00DC456E"/>
    <w:rsid w:val="00DE2331"/>
    <w:rsid w:val="00E01AA0"/>
    <w:rsid w:val="00E10234"/>
    <w:rsid w:val="00E21C21"/>
    <w:rsid w:val="00E21F75"/>
    <w:rsid w:val="00E22F25"/>
    <w:rsid w:val="00E52A19"/>
    <w:rsid w:val="00E53302"/>
    <w:rsid w:val="00E65A0D"/>
    <w:rsid w:val="00E741C3"/>
    <w:rsid w:val="00E76DE8"/>
    <w:rsid w:val="00E814A8"/>
    <w:rsid w:val="00E83743"/>
    <w:rsid w:val="00E87778"/>
    <w:rsid w:val="00E959D0"/>
    <w:rsid w:val="00E97CCA"/>
    <w:rsid w:val="00EA3F62"/>
    <w:rsid w:val="00EA48FF"/>
    <w:rsid w:val="00EA57DA"/>
    <w:rsid w:val="00EB0256"/>
    <w:rsid w:val="00EB158E"/>
    <w:rsid w:val="00EB6B0C"/>
    <w:rsid w:val="00EC2D48"/>
    <w:rsid w:val="00EC395E"/>
    <w:rsid w:val="00EC617C"/>
    <w:rsid w:val="00EC772C"/>
    <w:rsid w:val="00ED5AA7"/>
    <w:rsid w:val="00EE3BC4"/>
    <w:rsid w:val="00EE49D3"/>
    <w:rsid w:val="00EE6162"/>
    <w:rsid w:val="00EF5B1D"/>
    <w:rsid w:val="00EF6CFD"/>
    <w:rsid w:val="00EF7A74"/>
    <w:rsid w:val="00F061AF"/>
    <w:rsid w:val="00F153AC"/>
    <w:rsid w:val="00F3467C"/>
    <w:rsid w:val="00F35B77"/>
    <w:rsid w:val="00F36876"/>
    <w:rsid w:val="00F44915"/>
    <w:rsid w:val="00F46961"/>
    <w:rsid w:val="00F50CF6"/>
    <w:rsid w:val="00F62FB0"/>
    <w:rsid w:val="00F66C3C"/>
    <w:rsid w:val="00F874A6"/>
    <w:rsid w:val="00FA2EB8"/>
    <w:rsid w:val="00FB2105"/>
    <w:rsid w:val="00FB6409"/>
    <w:rsid w:val="00FC5BDF"/>
    <w:rsid w:val="00FC666D"/>
    <w:rsid w:val="00FD1C49"/>
    <w:rsid w:val="00FF62EA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607B2445"/>
  <w15:docId w15:val="{1B6E65AA-648C-4344-BBD6-62D25A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47F9"/>
    <w:pPr>
      <w:suppressAutoHyphens/>
    </w:pPr>
    <w:rPr>
      <w:lang w:eastAsia="ar-SA"/>
    </w:rPr>
  </w:style>
  <w:style w:type="paragraph" w:styleId="berschrift1">
    <w:name w:val="heading 1"/>
    <w:basedOn w:val="Standard"/>
    <w:next w:val="Standard"/>
    <w:qFormat/>
    <w:rsid w:val="00D147F9"/>
    <w:pPr>
      <w:keepNext/>
      <w:numPr>
        <w:numId w:val="1"/>
      </w:numPr>
      <w:jc w:val="center"/>
      <w:outlineLvl w:val="0"/>
    </w:pPr>
    <w:rPr>
      <w:rFonts w:ascii="Comic Sans MS" w:hAnsi="Comic Sans MS" w:cs="Comic Sans MS"/>
      <w:sz w:val="72"/>
    </w:rPr>
  </w:style>
  <w:style w:type="paragraph" w:styleId="berschrift2">
    <w:name w:val="heading 2"/>
    <w:basedOn w:val="Standard"/>
    <w:next w:val="Standard"/>
    <w:qFormat/>
    <w:rsid w:val="00D147F9"/>
    <w:pPr>
      <w:keepNext/>
      <w:numPr>
        <w:ilvl w:val="1"/>
        <w:numId w:val="1"/>
      </w:numPr>
      <w:jc w:val="center"/>
      <w:outlineLvl w:val="1"/>
    </w:pPr>
    <w:rPr>
      <w:rFonts w:ascii="Arial Black" w:hAnsi="Arial Black" w:cs="Arial Black"/>
      <w:sz w:val="28"/>
    </w:rPr>
  </w:style>
  <w:style w:type="paragraph" w:styleId="berschrift3">
    <w:name w:val="heading 3"/>
    <w:basedOn w:val="Standard"/>
    <w:next w:val="Standard"/>
    <w:qFormat/>
    <w:rsid w:val="00D147F9"/>
    <w:pPr>
      <w:keepNext/>
      <w:numPr>
        <w:ilvl w:val="2"/>
        <w:numId w:val="1"/>
      </w:numPr>
      <w:jc w:val="center"/>
      <w:outlineLvl w:val="2"/>
    </w:pPr>
    <w:rPr>
      <w:rFonts w:ascii="Arial Black" w:hAnsi="Arial Black" w:cs="Arial Black"/>
      <w:b/>
      <w:bCs/>
    </w:rPr>
  </w:style>
  <w:style w:type="paragraph" w:styleId="berschrift4">
    <w:name w:val="heading 4"/>
    <w:basedOn w:val="Standard"/>
    <w:next w:val="Standard"/>
    <w:qFormat/>
    <w:rsid w:val="00D147F9"/>
    <w:pPr>
      <w:keepNext/>
      <w:numPr>
        <w:ilvl w:val="3"/>
        <w:numId w:val="1"/>
      </w:numPr>
      <w:outlineLvl w:val="3"/>
    </w:pPr>
    <w:rPr>
      <w:rFonts w:ascii="Arial" w:hAnsi="Arial" w:cs="Arial"/>
      <w:sz w:val="28"/>
    </w:rPr>
  </w:style>
  <w:style w:type="paragraph" w:styleId="berschrift5">
    <w:name w:val="heading 5"/>
    <w:basedOn w:val="Standard"/>
    <w:next w:val="Standard"/>
    <w:qFormat/>
    <w:rsid w:val="00D147F9"/>
    <w:pPr>
      <w:keepNext/>
      <w:numPr>
        <w:ilvl w:val="4"/>
        <w:numId w:val="1"/>
      </w:numPr>
      <w:jc w:val="right"/>
      <w:outlineLvl w:val="4"/>
    </w:pPr>
    <w:rPr>
      <w:rFonts w:ascii="Arial Black" w:hAnsi="Arial Black" w:cs="Arial Black"/>
      <w:sz w:val="32"/>
      <w:lang w:val="it-IT"/>
    </w:rPr>
  </w:style>
  <w:style w:type="paragraph" w:styleId="berschrift6">
    <w:name w:val="heading 6"/>
    <w:basedOn w:val="Standard"/>
    <w:next w:val="Standard"/>
    <w:qFormat/>
    <w:rsid w:val="00D147F9"/>
    <w:pPr>
      <w:keepNext/>
      <w:numPr>
        <w:ilvl w:val="5"/>
        <w:numId w:val="1"/>
      </w:numPr>
      <w:ind w:left="360" w:firstLine="0"/>
      <w:jc w:val="right"/>
      <w:outlineLvl w:val="5"/>
    </w:pPr>
    <w:rPr>
      <w:rFonts w:ascii="Arial" w:hAnsi="Arial" w:cs="Arial"/>
      <w:b/>
      <w:bCs/>
      <w:sz w:val="24"/>
    </w:rPr>
  </w:style>
  <w:style w:type="paragraph" w:styleId="berschrift7">
    <w:name w:val="heading 7"/>
    <w:basedOn w:val="Standard"/>
    <w:next w:val="Standard"/>
    <w:qFormat/>
    <w:rsid w:val="00D147F9"/>
    <w:pPr>
      <w:keepNext/>
      <w:numPr>
        <w:ilvl w:val="6"/>
        <w:numId w:val="1"/>
      </w:numPr>
      <w:ind w:left="360" w:firstLine="0"/>
      <w:jc w:val="right"/>
      <w:outlineLvl w:val="6"/>
    </w:pPr>
    <w:rPr>
      <w:rFonts w:ascii="Arial" w:hAnsi="Arial" w:cs="Arial"/>
      <w:b/>
      <w:bCs/>
      <w:sz w:val="22"/>
    </w:rPr>
  </w:style>
  <w:style w:type="paragraph" w:styleId="berschrift8">
    <w:name w:val="heading 8"/>
    <w:basedOn w:val="Standard"/>
    <w:next w:val="Standard"/>
    <w:qFormat/>
    <w:rsid w:val="00D147F9"/>
    <w:pPr>
      <w:keepNext/>
      <w:numPr>
        <w:ilvl w:val="7"/>
        <w:numId w:val="1"/>
      </w:numPr>
      <w:jc w:val="right"/>
      <w:outlineLvl w:val="7"/>
    </w:pPr>
    <w:rPr>
      <w:rFonts w:ascii="Arial Black" w:hAnsi="Arial Black" w:cs="Arial Black"/>
      <w:b/>
      <w:bCs/>
      <w:sz w:val="28"/>
    </w:rPr>
  </w:style>
  <w:style w:type="paragraph" w:styleId="berschrift9">
    <w:name w:val="heading 9"/>
    <w:basedOn w:val="Standard"/>
    <w:next w:val="Standard"/>
    <w:qFormat/>
    <w:rsid w:val="00D147F9"/>
    <w:pPr>
      <w:keepNext/>
      <w:numPr>
        <w:ilvl w:val="8"/>
        <w:numId w:val="1"/>
      </w:numPr>
      <w:jc w:val="right"/>
      <w:outlineLvl w:val="8"/>
    </w:pPr>
    <w:rPr>
      <w:rFonts w:ascii="Arial Black" w:hAnsi="Arial Black" w:cs="Arial"/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D147F9"/>
  </w:style>
  <w:style w:type="character" w:customStyle="1" w:styleId="WW8Num2z0">
    <w:name w:val="WW8Num2z0"/>
    <w:rsid w:val="00D147F9"/>
  </w:style>
  <w:style w:type="character" w:customStyle="1" w:styleId="WW8Num2z1">
    <w:name w:val="WW8Num2z1"/>
    <w:rsid w:val="00D147F9"/>
  </w:style>
  <w:style w:type="character" w:customStyle="1" w:styleId="WW8Num2z2">
    <w:name w:val="WW8Num2z2"/>
    <w:rsid w:val="00D147F9"/>
  </w:style>
  <w:style w:type="character" w:customStyle="1" w:styleId="WW8Num2z3">
    <w:name w:val="WW8Num2z3"/>
    <w:rsid w:val="00D147F9"/>
  </w:style>
  <w:style w:type="character" w:customStyle="1" w:styleId="WW8Num2z4">
    <w:name w:val="WW8Num2z4"/>
    <w:rsid w:val="00D147F9"/>
  </w:style>
  <w:style w:type="character" w:customStyle="1" w:styleId="WW8Num2z5">
    <w:name w:val="WW8Num2z5"/>
    <w:rsid w:val="00D147F9"/>
  </w:style>
  <w:style w:type="character" w:customStyle="1" w:styleId="WW8Num2z6">
    <w:name w:val="WW8Num2z6"/>
    <w:rsid w:val="00D147F9"/>
  </w:style>
  <w:style w:type="character" w:customStyle="1" w:styleId="WW8Num2z7">
    <w:name w:val="WW8Num2z7"/>
    <w:rsid w:val="00D147F9"/>
  </w:style>
  <w:style w:type="character" w:customStyle="1" w:styleId="WW8Num2z8">
    <w:name w:val="WW8Num2z8"/>
    <w:rsid w:val="00D147F9"/>
  </w:style>
  <w:style w:type="character" w:customStyle="1" w:styleId="WW8Num3z0">
    <w:name w:val="WW8Num3z0"/>
    <w:rsid w:val="00D147F9"/>
  </w:style>
  <w:style w:type="character" w:customStyle="1" w:styleId="WW8Num3z1">
    <w:name w:val="WW8Num3z1"/>
    <w:rsid w:val="00D147F9"/>
  </w:style>
  <w:style w:type="character" w:customStyle="1" w:styleId="WW8Num3z2">
    <w:name w:val="WW8Num3z2"/>
    <w:rsid w:val="00D147F9"/>
  </w:style>
  <w:style w:type="character" w:customStyle="1" w:styleId="WW8Num3z3">
    <w:name w:val="WW8Num3z3"/>
    <w:rsid w:val="00D147F9"/>
  </w:style>
  <w:style w:type="character" w:customStyle="1" w:styleId="WW8Num3z4">
    <w:name w:val="WW8Num3z4"/>
    <w:rsid w:val="00D147F9"/>
  </w:style>
  <w:style w:type="character" w:customStyle="1" w:styleId="WW8Num3z5">
    <w:name w:val="WW8Num3z5"/>
    <w:rsid w:val="00D147F9"/>
  </w:style>
  <w:style w:type="character" w:customStyle="1" w:styleId="WW8Num3z6">
    <w:name w:val="WW8Num3z6"/>
    <w:rsid w:val="00D147F9"/>
  </w:style>
  <w:style w:type="character" w:customStyle="1" w:styleId="WW8Num3z7">
    <w:name w:val="WW8Num3z7"/>
    <w:rsid w:val="00D147F9"/>
  </w:style>
  <w:style w:type="character" w:customStyle="1" w:styleId="WW8Num3z8">
    <w:name w:val="WW8Num3z8"/>
    <w:rsid w:val="00D147F9"/>
  </w:style>
  <w:style w:type="character" w:customStyle="1" w:styleId="WW8Num4z0">
    <w:name w:val="WW8Num4z0"/>
    <w:rsid w:val="00D147F9"/>
    <w:rPr>
      <w:rFonts w:ascii="Symbol" w:eastAsia="Arial Unicode MS" w:hAnsi="Symbol" w:cs="Symbol" w:hint="default"/>
      <w:color w:val="003300"/>
      <w:sz w:val="22"/>
      <w:szCs w:val="22"/>
    </w:rPr>
  </w:style>
  <w:style w:type="character" w:customStyle="1" w:styleId="WW8Num4z1">
    <w:name w:val="WW8Num4z1"/>
    <w:rsid w:val="00D147F9"/>
    <w:rPr>
      <w:rFonts w:ascii="Courier New" w:hAnsi="Courier New" w:cs="Courier New" w:hint="default"/>
    </w:rPr>
  </w:style>
  <w:style w:type="character" w:customStyle="1" w:styleId="WW8Num4z2">
    <w:name w:val="WW8Num4z2"/>
    <w:rsid w:val="00D147F9"/>
    <w:rPr>
      <w:rFonts w:ascii="Wingdings" w:hAnsi="Wingdings" w:cs="Wingdings" w:hint="default"/>
    </w:rPr>
  </w:style>
  <w:style w:type="character" w:customStyle="1" w:styleId="WW8Num5z0">
    <w:name w:val="WW8Num5z0"/>
    <w:rsid w:val="00D147F9"/>
    <w:rPr>
      <w:rFonts w:ascii="Symbol" w:hAnsi="Symbol" w:cs="Symbol" w:hint="default"/>
    </w:rPr>
  </w:style>
  <w:style w:type="character" w:customStyle="1" w:styleId="WW8Num5z2">
    <w:name w:val="WW8Num5z2"/>
    <w:rsid w:val="00D147F9"/>
    <w:rPr>
      <w:rFonts w:ascii="Wingdings" w:hAnsi="Wingdings" w:cs="Wingdings" w:hint="default"/>
    </w:rPr>
  </w:style>
  <w:style w:type="character" w:customStyle="1" w:styleId="WW8Num5z4">
    <w:name w:val="WW8Num5z4"/>
    <w:rsid w:val="00D147F9"/>
    <w:rPr>
      <w:rFonts w:ascii="Courier New" w:hAnsi="Courier New" w:cs="Courier New" w:hint="default"/>
    </w:rPr>
  </w:style>
  <w:style w:type="character" w:customStyle="1" w:styleId="WW8NumSt1z0">
    <w:name w:val="WW8NumSt1z0"/>
    <w:rsid w:val="00D147F9"/>
    <w:rPr>
      <w:rFonts w:ascii="Symbol" w:hAnsi="Symbol" w:cs="Symbol" w:hint="default"/>
      <w:sz w:val="22"/>
    </w:rPr>
  </w:style>
  <w:style w:type="character" w:customStyle="1" w:styleId="Absatz-Standardschriftart1">
    <w:name w:val="Absatz-Standardschriftart1"/>
    <w:rsid w:val="00D147F9"/>
  </w:style>
  <w:style w:type="character" w:styleId="Hyperlink">
    <w:name w:val="Hyperlink"/>
    <w:basedOn w:val="Absatz-Standardschriftart1"/>
    <w:rsid w:val="00D147F9"/>
    <w:rPr>
      <w:color w:val="0000FF"/>
      <w:u w:val="single"/>
    </w:rPr>
  </w:style>
  <w:style w:type="character" w:styleId="BesuchterLink">
    <w:name w:val="FollowedHyperlink"/>
    <w:basedOn w:val="Absatz-Standardschriftart1"/>
    <w:rsid w:val="00D147F9"/>
    <w:rPr>
      <w:color w:val="800080"/>
      <w:u w:val="single"/>
    </w:rPr>
  </w:style>
  <w:style w:type="character" w:customStyle="1" w:styleId="WW-Absatz-Standardschriftart1">
    <w:name w:val="WW-Absatz-Standardschriftart1"/>
    <w:rsid w:val="00D147F9"/>
  </w:style>
  <w:style w:type="character" w:customStyle="1" w:styleId="KopfzeileZchn">
    <w:name w:val="Kopfzeile Zchn"/>
    <w:basedOn w:val="Absatz-Standardschriftart1"/>
    <w:rsid w:val="00D147F9"/>
  </w:style>
  <w:style w:type="character" w:customStyle="1" w:styleId="mw-headline">
    <w:name w:val="mw-headline"/>
    <w:basedOn w:val="Absatz-Standardschriftart1"/>
    <w:rsid w:val="00D147F9"/>
  </w:style>
  <w:style w:type="character" w:styleId="HTMLZitat">
    <w:name w:val="HTML Cite"/>
    <w:rsid w:val="00D147F9"/>
    <w:rPr>
      <w:i w:val="0"/>
      <w:iCs w:val="0"/>
      <w:color w:val="0E774A"/>
    </w:rPr>
  </w:style>
  <w:style w:type="character" w:customStyle="1" w:styleId="st1">
    <w:name w:val="st1"/>
    <w:rsid w:val="00D147F9"/>
  </w:style>
  <w:style w:type="paragraph" w:customStyle="1" w:styleId="berschrift">
    <w:name w:val="Überschrift"/>
    <w:basedOn w:val="Standard"/>
    <w:next w:val="Textkrper"/>
    <w:rsid w:val="00D147F9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xtkrper">
    <w:name w:val="Body Text"/>
    <w:basedOn w:val="Standard"/>
    <w:rsid w:val="00D147F9"/>
    <w:pPr>
      <w:jc w:val="center"/>
    </w:pPr>
    <w:rPr>
      <w:rFonts w:ascii="Arial Black" w:hAnsi="Arial Black" w:cs="Arial Black"/>
      <w:sz w:val="28"/>
    </w:rPr>
  </w:style>
  <w:style w:type="paragraph" w:styleId="Liste">
    <w:name w:val="List"/>
    <w:basedOn w:val="Textkrper"/>
    <w:rsid w:val="00D147F9"/>
  </w:style>
  <w:style w:type="paragraph" w:customStyle="1" w:styleId="Beschriftung1">
    <w:name w:val="Beschriftung1"/>
    <w:basedOn w:val="Standard"/>
    <w:rsid w:val="00D147F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Standard"/>
    <w:rsid w:val="00D147F9"/>
    <w:pPr>
      <w:suppressLineNumbers/>
    </w:pPr>
  </w:style>
  <w:style w:type="paragraph" w:customStyle="1" w:styleId="Textkrper23">
    <w:name w:val="Textkörper 23"/>
    <w:basedOn w:val="Standard"/>
    <w:rsid w:val="00D147F9"/>
    <w:pPr>
      <w:ind w:right="-709"/>
    </w:pPr>
    <w:rPr>
      <w:rFonts w:ascii="Arial" w:hAnsi="Arial" w:cs="Arial"/>
      <w:sz w:val="24"/>
    </w:rPr>
  </w:style>
  <w:style w:type="paragraph" w:customStyle="1" w:styleId="Textkrper31">
    <w:name w:val="Textkörper 31"/>
    <w:basedOn w:val="Standard"/>
    <w:rsid w:val="00D147F9"/>
    <w:pPr>
      <w:ind w:right="-426"/>
      <w:jc w:val="both"/>
    </w:pPr>
    <w:rPr>
      <w:rFonts w:ascii="Arial" w:hAnsi="Arial" w:cs="Arial"/>
      <w:sz w:val="24"/>
    </w:rPr>
  </w:style>
  <w:style w:type="paragraph" w:styleId="Textkrper-Zeileneinzug">
    <w:name w:val="Body Text Indent"/>
    <w:basedOn w:val="Standard"/>
    <w:rsid w:val="00D147F9"/>
    <w:pPr>
      <w:ind w:left="360"/>
      <w:jc w:val="right"/>
    </w:pPr>
    <w:rPr>
      <w:rFonts w:ascii="Arial" w:hAnsi="Arial" w:cs="Arial"/>
      <w:sz w:val="22"/>
    </w:rPr>
  </w:style>
  <w:style w:type="paragraph" w:customStyle="1" w:styleId="Textkrper-Einzug21">
    <w:name w:val="Textkörper-Einzug 21"/>
    <w:basedOn w:val="Standard"/>
    <w:rsid w:val="00D147F9"/>
    <w:pPr>
      <w:ind w:left="360"/>
      <w:jc w:val="right"/>
    </w:pPr>
    <w:rPr>
      <w:rFonts w:ascii="Arial Black" w:hAnsi="Arial Black" w:cs="Arial Black"/>
      <w:sz w:val="28"/>
      <w:lang w:val="en-GB"/>
    </w:rPr>
  </w:style>
  <w:style w:type="paragraph" w:customStyle="1" w:styleId="Textkrper-Einzug31">
    <w:name w:val="Textkörper-Einzug 31"/>
    <w:basedOn w:val="Standard"/>
    <w:rsid w:val="00D147F9"/>
    <w:pPr>
      <w:ind w:left="360"/>
      <w:jc w:val="right"/>
    </w:pPr>
    <w:rPr>
      <w:rFonts w:ascii="Arial" w:hAnsi="Arial" w:cs="Arial"/>
      <w:sz w:val="24"/>
    </w:rPr>
  </w:style>
  <w:style w:type="paragraph" w:styleId="Sprechblasentext">
    <w:name w:val="Balloon Text"/>
    <w:basedOn w:val="Standard"/>
    <w:rsid w:val="00D147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D147F9"/>
    <w:pPr>
      <w:tabs>
        <w:tab w:val="center" w:pos="4536"/>
        <w:tab w:val="right" w:pos="9072"/>
      </w:tabs>
    </w:pPr>
  </w:style>
  <w:style w:type="paragraph" w:customStyle="1" w:styleId="Ausbildung">
    <w:name w:val="Ausbildung"/>
    <w:basedOn w:val="Textkrper"/>
    <w:rsid w:val="00D147F9"/>
    <w:pPr>
      <w:numPr>
        <w:numId w:val="4"/>
      </w:numPr>
      <w:spacing w:after="60" w:line="220" w:lineRule="atLeast"/>
      <w:ind w:left="238" w:hanging="238"/>
      <w:jc w:val="left"/>
    </w:pPr>
    <w:rPr>
      <w:rFonts w:ascii="Times New Roman" w:hAnsi="Times New Roman" w:cs="Times New Roman"/>
      <w:sz w:val="20"/>
    </w:rPr>
  </w:style>
  <w:style w:type="paragraph" w:customStyle="1" w:styleId="Firmenname">
    <w:name w:val="Firmenname"/>
    <w:basedOn w:val="Standard"/>
    <w:next w:val="Standard"/>
    <w:rsid w:val="00D147F9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Berufsbezeichnung">
    <w:name w:val="Berufsbezeichnung"/>
    <w:next w:val="Ausbildung"/>
    <w:rsid w:val="00D147F9"/>
    <w:pPr>
      <w:suppressAutoHyphens/>
      <w:spacing w:after="40" w:line="220" w:lineRule="atLeast"/>
    </w:pPr>
    <w:rPr>
      <w:rFonts w:ascii="Arial" w:hAnsi="Arial" w:cs="Arial"/>
      <w:b/>
      <w:spacing w:val="-10"/>
      <w:lang w:eastAsia="ar-SA"/>
    </w:rPr>
  </w:style>
  <w:style w:type="paragraph" w:customStyle="1" w:styleId="VorformatierterText">
    <w:name w:val="Vorformatierter Text"/>
    <w:basedOn w:val="Standard"/>
    <w:rsid w:val="00D147F9"/>
    <w:pPr>
      <w:widowControl w:val="0"/>
    </w:pPr>
    <w:rPr>
      <w:rFonts w:ascii="Courier New" w:eastAsia="Courier New" w:hAnsi="Courier New" w:cs="Courier New"/>
    </w:rPr>
  </w:style>
  <w:style w:type="paragraph" w:customStyle="1" w:styleId="Default">
    <w:name w:val="Default"/>
    <w:rsid w:val="00D147F9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StandardArial">
    <w:name w:val="Standard + Arial"/>
    <w:basedOn w:val="Default"/>
    <w:rsid w:val="00D147F9"/>
    <w:pPr>
      <w:numPr>
        <w:numId w:val="3"/>
      </w:numPr>
      <w:jc w:val="both"/>
    </w:pPr>
    <w:rPr>
      <w:rFonts w:ascii="Arial Black" w:hAnsi="Arial Black" w:cs="Arial"/>
      <w:sz w:val="20"/>
      <w:szCs w:val="20"/>
    </w:rPr>
  </w:style>
  <w:style w:type="paragraph" w:styleId="Fuzeile">
    <w:name w:val="footer"/>
    <w:basedOn w:val="Standard"/>
    <w:rsid w:val="00D147F9"/>
    <w:pPr>
      <w:tabs>
        <w:tab w:val="center" w:pos="4536"/>
        <w:tab w:val="right" w:pos="9072"/>
      </w:tabs>
    </w:pPr>
  </w:style>
  <w:style w:type="paragraph" w:customStyle="1" w:styleId="Textkrper21">
    <w:name w:val="Textkörper 21"/>
    <w:basedOn w:val="Standard"/>
    <w:rsid w:val="00D147F9"/>
    <w:rPr>
      <w:rFonts w:ascii="Arial" w:hAnsi="Arial" w:cs="Arial"/>
      <w:i/>
      <w:color w:val="000000"/>
      <w:sz w:val="24"/>
    </w:rPr>
  </w:style>
  <w:style w:type="paragraph" w:customStyle="1" w:styleId="TabellenInhalt">
    <w:name w:val="Tabellen Inhalt"/>
    <w:basedOn w:val="Standard"/>
    <w:rsid w:val="00D147F9"/>
    <w:pPr>
      <w:widowControl w:val="0"/>
      <w:suppressLineNumbers/>
    </w:pPr>
    <w:rPr>
      <w:rFonts w:eastAsia="Lucida Sans Unicode"/>
      <w:sz w:val="24"/>
      <w:szCs w:val="24"/>
    </w:rPr>
  </w:style>
  <w:style w:type="paragraph" w:styleId="KeinLeerraum">
    <w:name w:val="No Spacing"/>
    <w:uiPriority w:val="1"/>
    <w:qFormat/>
    <w:rsid w:val="00D147F9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StandardWeb">
    <w:name w:val="Normal (Web)"/>
    <w:basedOn w:val="Standard"/>
    <w:rsid w:val="00D147F9"/>
    <w:pPr>
      <w:shd w:val="clear" w:color="auto" w:fill="FFFFFF"/>
      <w:spacing w:before="100" w:after="100"/>
    </w:pPr>
    <w:rPr>
      <w:rFonts w:ascii="Arial" w:hAnsi="Arial" w:cs="Arial"/>
      <w:color w:val="202020"/>
      <w:sz w:val="24"/>
      <w:szCs w:val="24"/>
    </w:rPr>
  </w:style>
  <w:style w:type="paragraph" w:customStyle="1" w:styleId="flowtext">
    <w:name w:val="flowtext"/>
    <w:basedOn w:val="Standard"/>
    <w:rsid w:val="00D147F9"/>
    <w:pPr>
      <w:spacing w:before="100" w:after="100" w:line="193" w:lineRule="atLeast"/>
    </w:pPr>
    <w:rPr>
      <w:rFonts w:ascii="Verdana" w:hAnsi="Verdana" w:cs="Verdana"/>
      <w:color w:val="3C5374"/>
      <w:sz w:val="14"/>
      <w:szCs w:val="14"/>
    </w:rPr>
  </w:style>
  <w:style w:type="paragraph" w:customStyle="1" w:styleId="Listenabsatz1">
    <w:name w:val="Listenabsatz1"/>
    <w:basedOn w:val="Standard"/>
    <w:rsid w:val="00D147F9"/>
    <w:pPr>
      <w:widowControl w:val="0"/>
      <w:ind w:left="720"/>
    </w:pPr>
    <w:rPr>
      <w:rFonts w:eastAsia="Arial Unicode MS" w:cs="Arial Unicode MS"/>
      <w:kern w:val="1"/>
      <w:sz w:val="24"/>
      <w:szCs w:val="24"/>
      <w:lang w:val="de-AT" w:eastAsia="hi-IN" w:bidi="hi-IN"/>
    </w:rPr>
  </w:style>
  <w:style w:type="paragraph" w:customStyle="1" w:styleId="Textkrper22">
    <w:name w:val="Textkörper 22"/>
    <w:basedOn w:val="Standard"/>
    <w:rsid w:val="00D147F9"/>
    <w:pPr>
      <w:ind w:right="-709"/>
    </w:pPr>
    <w:rPr>
      <w:rFonts w:ascii="Arial" w:hAnsi="Arial" w:cs="Arial"/>
      <w:sz w:val="24"/>
    </w:rPr>
  </w:style>
  <w:style w:type="paragraph" w:customStyle="1" w:styleId="Rahmeninhalt">
    <w:name w:val="Rahmeninhalt"/>
    <w:basedOn w:val="Textkrper"/>
    <w:rsid w:val="00D147F9"/>
  </w:style>
  <w:style w:type="paragraph" w:customStyle="1" w:styleId="StandardWeb1">
    <w:name w:val="Standard (Web)1"/>
    <w:basedOn w:val="Standard"/>
    <w:rsid w:val="00CC482A"/>
    <w:pPr>
      <w:widowControl w:val="0"/>
      <w:spacing w:before="100" w:after="100"/>
    </w:pPr>
    <w:rPr>
      <w:rFonts w:eastAsia="Arial"/>
      <w:kern w:val="1"/>
      <w:sz w:val="24"/>
      <w:szCs w:val="24"/>
      <w:lang w:val="de-AT"/>
    </w:rPr>
  </w:style>
  <w:style w:type="character" w:styleId="Fett">
    <w:name w:val="Strong"/>
    <w:uiPriority w:val="22"/>
    <w:qFormat/>
    <w:rsid w:val="003F5CEB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3F5CEB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3F5CEB"/>
    <w:rPr>
      <w:rFonts w:ascii="Calibri" w:eastAsia="Calibri" w:hAnsi="Calibri"/>
      <w:sz w:val="22"/>
      <w:szCs w:val="21"/>
      <w:lang w:eastAsia="en-US"/>
    </w:rPr>
  </w:style>
  <w:style w:type="character" w:customStyle="1" w:styleId="textblack">
    <w:name w:val="textblack"/>
    <w:rsid w:val="003F5CEB"/>
    <w:rPr>
      <w:rFonts w:ascii="Times New Roman" w:hAnsi="Times New Roman" w:cs="Times New Roman" w:hint="default"/>
    </w:rPr>
  </w:style>
  <w:style w:type="paragraph" w:styleId="HTMLVorformatiert">
    <w:name w:val="HTML Preformatted"/>
    <w:basedOn w:val="Standard"/>
    <w:link w:val="HTMLVorformatiertZchn"/>
    <w:rsid w:val="003F5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rsid w:val="003F5CEB"/>
    <w:rPr>
      <w:rFonts w:ascii="Courier New" w:hAnsi="Courier New"/>
      <w:lang w:val="de-DE" w:eastAsia="de-DE"/>
    </w:rPr>
  </w:style>
  <w:style w:type="character" w:customStyle="1" w:styleId="s1">
    <w:name w:val="s1"/>
    <w:rsid w:val="003F5CEB"/>
  </w:style>
  <w:style w:type="paragraph" w:styleId="Dokumentstruktur">
    <w:name w:val="Document Map"/>
    <w:basedOn w:val="Standard"/>
    <w:semiHidden/>
    <w:rsid w:val="006B0D77"/>
    <w:pPr>
      <w:shd w:val="clear" w:color="auto" w:fill="000080"/>
    </w:pPr>
    <w:rPr>
      <w:rFonts w:ascii="Tahoma" w:hAnsi="Tahoma" w:cs="Tahoma"/>
    </w:rPr>
  </w:style>
  <w:style w:type="paragraph" w:customStyle="1" w:styleId="keinleerraum0">
    <w:name w:val="keinleerraum"/>
    <w:basedOn w:val="Standard"/>
    <w:rsid w:val="006B0D77"/>
    <w:pPr>
      <w:suppressAutoHyphens w:val="0"/>
      <w:overflowPunct w:val="0"/>
      <w:autoSpaceDE w:val="0"/>
      <w:autoSpaceDN w:val="0"/>
    </w:pPr>
    <w:rPr>
      <w:lang w:eastAsia="de-DE"/>
    </w:rPr>
  </w:style>
  <w:style w:type="paragraph" w:customStyle="1" w:styleId="Standard1">
    <w:name w:val="Standard1"/>
    <w:rsid w:val="001B7ABD"/>
    <w:pPr>
      <w:spacing w:line="276" w:lineRule="auto"/>
    </w:pPr>
    <w:rPr>
      <w:rFonts w:ascii="Arial" w:hAnsi="Arial" w:cs="Arial"/>
      <w:sz w:val="22"/>
      <w:szCs w:val="22"/>
    </w:rPr>
  </w:style>
  <w:style w:type="paragraph" w:styleId="Listenabsatz">
    <w:name w:val="List Paragraph"/>
    <w:basedOn w:val="Standard"/>
    <w:uiPriority w:val="34"/>
    <w:qFormat/>
    <w:rsid w:val="009E2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9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kzent.at" TargetMode="External"/><Relationship Id="rId18" Type="http://schemas.openxmlformats.org/officeDocument/2006/relationships/hyperlink" Target="mailto:service@gamuekl.org" TargetMode="External"/><Relationship Id="rId26" Type="http://schemas.openxmlformats.org/officeDocument/2006/relationships/hyperlink" Target="http://www.youtube.com/watch?v=5Tg0Wuvkm1U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youtube.com/watch?v=FFygFaS9wFs" TargetMode="External"/><Relationship Id="rId34" Type="http://schemas.openxmlformats.org/officeDocument/2006/relationships/hyperlink" Target="https://www.youtube.com/watch?v=eDKVMdBdvKc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9" Type="http://schemas.openxmlformats.org/officeDocument/2006/relationships/hyperlink" Target="https://www.youtube.com/watch?v=uu3oPXlsF-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smargareten.at" TargetMode="External"/><Relationship Id="rId24" Type="http://schemas.openxmlformats.org/officeDocument/2006/relationships/hyperlink" Target="http://www.youtube.com/watch?v=LcPY00swt7o" TargetMode="External"/><Relationship Id="rId32" Type="http://schemas.openxmlformats.org/officeDocument/2006/relationships/hyperlink" Target="https://www.youtube.com/watch?v=-Y46Emjlj3M" TargetMode="External"/><Relationship Id="rId37" Type="http://schemas.openxmlformats.org/officeDocument/2006/relationships/hyperlink" Target="https://youtube.be/jSp5IO0cw38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uli@ulisoyka.com" TargetMode="External"/><Relationship Id="rId23" Type="http://schemas.openxmlformats.org/officeDocument/2006/relationships/hyperlink" Target="http://www.youtube.com/watch?v=S224gpDALZY" TargetMode="External"/><Relationship Id="rId28" Type="http://schemas.openxmlformats.org/officeDocument/2006/relationships/hyperlink" Target="https://www.youtube.com/watch?v=FFygFaS9wFs" TargetMode="External"/><Relationship Id="rId36" Type="http://schemas.openxmlformats.org/officeDocument/2006/relationships/hyperlink" Target="https://youtu.be/sTza4x0uOvE" TargetMode="External"/><Relationship Id="rId10" Type="http://schemas.openxmlformats.org/officeDocument/2006/relationships/hyperlink" Target="http://www.straden-aktiv.com" TargetMode="External"/><Relationship Id="rId19" Type="http://schemas.openxmlformats.org/officeDocument/2006/relationships/hyperlink" Target="http://www.bergbaumuseum-gruenbach.at" TargetMode="External"/><Relationship Id="rId31" Type="http://schemas.openxmlformats.org/officeDocument/2006/relationships/hyperlink" Target="https://www.youtube.com/watch?v=keZTuVNwYiA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ice@kulturszene.at" TargetMode="External"/><Relationship Id="rId14" Type="http://schemas.openxmlformats.org/officeDocument/2006/relationships/hyperlink" Target="http://www.bogentheater.at" TargetMode="External"/><Relationship Id="rId22" Type="http://schemas.openxmlformats.org/officeDocument/2006/relationships/hyperlink" Target="http://www.youtube.com/watch?v=yr02cNUXnYU" TargetMode="External"/><Relationship Id="rId27" Type="http://schemas.openxmlformats.org/officeDocument/2006/relationships/hyperlink" Target="http://www.youtube.com/watch?v=qL3bniyB7Pw" TargetMode="External"/><Relationship Id="rId30" Type="http://schemas.openxmlformats.org/officeDocument/2006/relationships/hyperlink" Target="https://www.youtube.com/watch?v=tkHxGYWtNcc" TargetMode="External"/><Relationship Id="rId35" Type="http://schemas.openxmlformats.org/officeDocument/2006/relationships/hyperlink" Target="https://www.youtube.com/watch?v=Q6xIG3nkcFY" TargetMode="External"/><Relationship Id="rId43" Type="http://schemas.openxmlformats.org/officeDocument/2006/relationships/footer" Target="footer3.xml"/><Relationship Id="rId8" Type="http://schemas.openxmlformats.org/officeDocument/2006/relationships/hyperlink" Target="tel:0225274383" TargetMode="External"/><Relationship Id="rId3" Type="http://schemas.openxmlformats.org/officeDocument/2006/relationships/styles" Target="styles.xml"/><Relationship Id="rId12" Type="http://schemas.openxmlformats.org/officeDocument/2006/relationships/hyperlink" Target="https://kupfticket.com/series/schoepfen-frau-franzi" TargetMode="External"/><Relationship Id="rId17" Type="http://schemas.openxmlformats.org/officeDocument/2006/relationships/hyperlink" Target="http://www.gamuekl.org" TargetMode="External"/><Relationship Id="rId25" Type="http://schemas.openxmlformats.org/officeDocument/2006/relationships/hyperlink" Target="http://www.youtube.com/watch?v=9_ViS41wxLU" TargetMode="External"/><Relationship Id="rId33" Type="http://schemas.openxmlformats.org/officeDocument/2006/relationships/hyperlink" Target="https://www.youtube.com/watch?v=-Y46Emjlj3M&amp;t=35s" TargetMode="External"/><Relationship Id="rId38" Type="http://schemas.openxmlformats.org/officeDocument/2006/relationships/header" Target="header1.xml"/><Relationship Id="rId20" Type="http://schemas.openxmlformats.org/officeDocument/2006/relationships/hyperlink" Target="http://www.youtube.com/watch?v=LcPY00swt7o" TargetMode="External"/><Relationship Id="rId41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ce@gamuekl.org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10F38-0246-4915-9E55-13BBDCF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6030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PRESSEINFORMATION+++PRESSEINFORMATION+++PRESSEINFORMATION+++PRESSEINFORMATION</vt:lpstr>
    </vt:vector>
  </TitlesOfParts>
  <Company/>
  <LinksUpToDate>false</LinksUpToDate>
  <CharactersWithSpaces>6974</CharactersWithSpaces>
  <SharedDoc>false</SharedDoc>
  <HLinks>
    <vt:vector size="144" baseType="variant">
      <vt:variant>
        <vt:i4>2490428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https://www.youtube.com/watch?v=keZTuVNwYiA</vt:lpwstr>
      </vt:variant>
      <vt:variant>
        <vt:lpwstr/>
      </vt:variant>
      <vt:variant>
        <vt:i4>2228269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https://www.youtube.com/watch?v=tkHxGYWtNcc</vt:lpwstr>
      </vt:variant>
      <vt:variant>
        <vt:lpwstr/>
      </vt:variant>
      <vt:variant>
        <vt:i4>6488179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https://www.youtube.com/watch?v=uu3oPXlsF-E</vt:lpwstr>
      </vt:variant>
      <vt:variant>
        <vt:lpwstr/>
      </vt:variant>
      <vt:variant>
        <vt:i4>6291506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https://www.youtube.com/watch?v=FFygFaS9wFs</vt:lpwstr>
      </vt:variant>
      <vt:variant>
        <vt:lpwstr/>
      </vt:variant>
      <vt:variant>
        <vt:i4>3211314</vt:i4>
      </vt:variant>
      <vt:variant>
        <vt:i4>33</vt:i4>
      </vt:variant>
      <vt:variant>
        <vt:i4>0</vt:i4>
      </vt:variant>
      <vt:variant>
        <vt:i4>5</vt:i4>
      </vt:variant>
      <vt:variant>
        <vt:lpwstr>http://www.youtube.com/watch?v=qL3bniyB7Pw</vt:lpwstr>
      </vt:variant>
      <vt:variant>
        <vt:lpwstr/>
      </vt:variant>
      <vt:variant>
        <vt:i4>7274540</vt:i4>
      </vt:variant>
      <vt:variant>
        <vt:i4>30</vt:i4>
      </vt:variant>
      <vt:variant>
        <vt:i4>0</vt:i4>
      </vt:variant>
      <vt:variant>
        <vt:i4>5</vt:i4>
      </vt:variant>
      <vt:variant>
        <vt:lpwstr>http://www.youtube.com/watch?v=5Tg0Wuvkm1U</vt:lpwstr>
      </vt:variant>
      <vt:variant>
        <vt:lpwstr/>
      </vt:variant>
      <vt:variant>
        <vt:i4>2359390</vt:i4>
      </vt:variant>
      <vt:variant>
        <vt:i4>27</vt:i4>
      </vt:variant>
      <vt:variant>
        <vt:i4>0</vt:i4>
      </vt:variant>
      <vt:variant>
        <vt:i4>5</vt:i4>
      </vt:variant>
      <vt:variant>
        <vt:lpwstr>http://www.youtube.com/watch?v=9_ViS41wxLU</vt:lpwstr>
      </vt:variant>
      <vt:variant>
        <vt:lpwstr/>
      </vt:variant>
      <vt:variant>
        <vt:i4>6291501</vt:i4>
      </vt:variant>
      <vt:variant>
        <vt:i4>24</vt:i4>
      </vt:variant>
      <vt:variant>
        <vt:i4>0</vt:i4>
      </vt:variant>
      <vt:variant>
        <vt:i4>5</vt:i4>
      </vt:variant>
      <vt:variant>
        <vt:lpwstr>http://www.youtube.com/watch?v=LcPY00swt7o</vt:lpwstr>
      </vt:variant>
      <vt:variant>
        <vt:lpwstr/>
      </vt:variant>
      <vt:variant>
        <vt:i4>7536682</vt:i4>
      </vt:variant>
      <vt:variant>
        <vt:i4>21</vt:i4>
      </vt:variant>
      <vt:variant>
        <vt:i4>0</vt:i4>
      </vt:variant>
      <vt:variant>
        <vt:i4>5</vt:i4>
      </vt:variant>
      <vt:variant>
        <vt:lpwstr>http://www.youtube.com/watch?v=S224gpDALZY</vt:lpwstr>
      </vt:variant>
      <vt:variant>
        <vt:lpwstr/>
      </vt:variant>
      <vt:variant>
        <vt:i4>6291560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http://www.youtube.com/watch?v=yr02cNUXnYU</vt:lpwstr>
      </vt:variant>
      <vt:variant>
        <vt:lpwstr/>
      </vt:variant>
      <vt:variant>
        <vt:i4>6291506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https://www.youtube.com/watch?v=FFygFaS9wFs</vt:lpwstr>
      </vt:variant>
      <vt:variant>
        <vt:lpwstr/>
      </vt:variant>
      <vt:variant>
        <vt:i4>6291501</vt:i4>
      </vt:variant>
      <vt:variant>
        <vt:i4>12</vt:i4>
      </vt:variant>
      <vt:variant>
        <vt:i4>0</vt:i4>
      </vt:variant>
      <vt:variant>
        <vt:i4>5</vt:i4>
      </vt:variant>
      <vt:variant>
        <vt:lpwstr>http://www.youtube.com/watch?v=LcPY00swt7o</vt:lpwstr>
      </vt:variant>
      <vt:variant>
        <vt:lpwstr/>
      </vt:variant>
      <vt:variant>
        <vt:i4>6946873</vt:i4>
      </vt:variant>
      <vt:variant>
        <vt:i4>9</vt:i4>
      </vt:variant>
      <vt:variant>
        <vt:i4>0</vt:i4>
      </vt:variant>
      <vt:variant>
        <vt:i4>5</vt:i4>
      </vt:variant>
      <vt:variant>
        <vt:lpwstr>http://www.bergbaumuseum-gruenbach.at/</vt:lpwstr>
      </vt:variant>
      <vt:variant>
        <vt:lpwstr/>
      </vt:variant>
      <vt:variant>
        <vt:i4>6094875</vt:i4>
      </vt:variant>
      <vt:variant>
        <vt:i4>6</vt:i4>
      </vt:variant>
      <vt:variant>
        <vt:i4>0</vt:i4>
      </vt:variant>
      <vt:variant>
        <vt:i4>5</vt:i4>
      </vt:variant>
      <vt:variant>
        <vt:lpwstr>https://www.aphorismen.de/zitat/78041</vt:lpwstr>
      </vt:variant>
      <vt:variant>
        <vt:lpwstr/>
      </vt:variant>
      <vt:variant>
        <vt:i4>6553689</vt:i4>
      </vt:variant>
      <vt:variant>
        <vt:i4>3</vt:i4>
      </vt:variant>
      <vt:variant>
        <vt:i4>0</vt:i4>
      </vt:variant>
      <vt:variant>
        <vt:i4>5</vt:i4>
      </vt:variant>
      <vt:variant>
        <vt:lpwstr>mailto:service@gamuekl.org</vt:lpwstr>
      </vt:variant>
      <vt:variant>
        <vt:lpwstr/>
      </vt:variant>
      <vt:variant>
        <vt:i4>7274559</vt:i4>
      </vt:variant>
      <vt:variant>
        <vt:i4>0</vt:i4>
      </vt:variant>
      <vt:variant>
        <vt:i4>0</vt:i4>
      </vt:variant>
      <vt:variant>
        <vt:i4>5</vt:i4>
      </vt:variant>
      <vt:variant>
        <vt:lpwstr>http://www.gamuekl.org/theater/frau/franzi.htm</vt:lpwstr>
      </vt:variant>
      <vt:variant>
        <vt:lpwstr/>
      </vt:variant>
      <vt:variant>
        <vt:i4>6553689</vt:i4>
      </vt:variant>
      <vt:variant>
        <vt:i4>0</vt:i4>
      </vt:variant>
      <vt:variant>
        <vt:i4>0</vt:i4>
      </vt:variant>
      <vt:variant>
        <vt:i4>5</vt:i4>
      </vt:variant>
      <vt:variant>
        <vt:lpwstr>mailto:service@gamuekl.org</vt:lpwstr>
      </vt:variant>
      <vt:variant>
        <vt:lpwstr/>
      </vt:variant>
      <vt:variant>
        <vt:i4>7864407</vt:i4>
      </vt:variant>
      <vt:variant>
        <vt:i4>18</vt:i4>
      </vt:variant>
      <vt:variant>
        <vt:i4>0</vt:i4>
      </vt:variant>
      <vt:variant>
        <vt:i4>5</vt:i4>
      </vt:variant>
      <vt:variant>
        <vt:lpwstr>mailto:theater@franzjosefskai21.at</vt:lpwstr>
      </vt:variant>
      <vt:variant>
        <vt:lpwstr/>
      </vt:variant>
      <vt:variant>
        <vt:i4>2490465</vt:i4>
      </vt:variant>
      <vt:variant>
        <vt:i4>15</vt:i4>
      </vt:variant>
      <vt:variant>
        <vt:i4>0</vt:i4>
      </vt:variant>
      <vt:variant>
        <vt:i4>5</vt:i4>
      </vt:variant>
      <vt:variant>
        <vt:lpwstr>http://www.franzjosefskai21.at/</vt:lpwstr>
      </vt:variant>
      <vt:variant>
        <vt:lpwstr/>
      </vt:variant>
      <vt:variant>
        <vt:i4>2293762</vt:i4>
      </vt:variant>
      <vt:variant>
        <vt:i4>12</vt:i4>
      </vt:variant>
      <vt:variant>
        <vt:i4>0</vt:i4>
      </vt:variant>
      <vt:variant>
        <vt:i4>5</vt:i4>
      </vt:variant>
      <vt:variant>
        <vt:lpwstr>mailto:office@saumarkt.at</vt:lpwstr>
      </vt:variant>
      <vt:variant>
        <vt:lpwstr/>
      </vt:variant>
      <vt:variant>
        <vt:i4>8192059</vt:i4>
      </vt:variant>
      <vt:variant>
        <vt:i4>9</vt:i4>
      </vt:variant>
      <vt:variant>
        <vt:i4>0</vt:i4>
      </vt:variant>
      <vt:variant>
        <vt:i4>5</vt:i4>
      </vt:variant>
      <vt:variant>
        <vt:lpwstr>http://www.saumarkt.at/</vt:lpwstr>
      </vt:variant>
      <vt:variant>
        <vt:lpwstr/>
      </vt:variant>
      <vt:variant>
        <vt:i4>7667776</vt:i4>
      </vt:variant>
      <vt:variant>
        <vt:i4>6</vt:i4>
      </vt:variant>
      <vt:variant>
        <vt:i4>0</vt:i4>
      </vt:variant>
      <vt:variant>
        <vt:i4>5</vt:i4>
      </vt:variant>
      <vt:variant>
        <vt:lpwstr>mailto:office@kulturszene.at</vt:lpwstr>
      </vt:variant>
      <vt:variant>
        <vt:lpwstr/>
      </vt:variant>
      <vt:variant>
        <vt:i4>6553709</vt:i4>
      </vt:variant>
      <vt:variant>
        <vt:i4>3</vt:i4>
      </vt:variant>
      <vt:variant>
        <vt:i4>0</vt:i4>
      </vt:variant>
      <vt:variant>
        <vt:i4>5</vt:i4>
      </vt:variant>
      <vt:variant>
        <vt:lpwstr>http://www.kulturszene.at/</vt:lpwstr>
      </vt:variant>
      <vt:variant>
        <vt:lpwstr/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http://www.bergbaumuseum-gruenbach.at/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PRESSEINFORMATION+++PRESSEINFORMATION+++PRESSEINFORMATION+++PRESSEINFORMATION</dc:title>
  <dc:creator>gaby Müller Klomfar</dc:creator>
  <cp:lastModifiedBy>Florian Thür</cp:lastModifiedBy>
  <cp:revision>5</cp:revision>
  <cp:lastPrinted>2024-06-11T09:38:00Z</cp:lastPrinted>
  <dcterms:created xsi:type="dcterms:W3CDTF">2026-07-26T17:45:00Z</dcterms:created>
  <dcterms:modified xsi:type="dcterms:W3CDTF">2026-07-26T18:59:00Z</dcterms:modified>
</cp:coreProperties>
</file>